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5CA12" w14:textId="77777777" w:rsidR="00EA3E41" w:rsidRPr="006651F9" w:rsidRDefault="008A530F" w:rsidP="00777A19">
      <w:pPr>
        <w:spacing w:before="58"/>
        <w:jc w:val="center"/>
        <w:rPr>
          <w:sz w:val="36"/>
          <w:szCs w:val="36"/>
        </w:rPr>
      </w:pPr>
      <w:bookmarkStart w:id="0" w:name="_Hlk193710740"/>
      <w:r w:rsidRPr="006651F9">
        <w:rPr>
          <w:b/>
          <w:i/>
          <w:sz w:val="36"/>
          <w:szCs w:val="36"/>
        </w:rPr>
        <w:t>Preface to</w:t>
      </w:r>
    </w:p>
    <w:p w14:paraId="3920A70A" w14:textId="492F95B7" w:rsidR="00EA3E41" w:rsidRPr="0084469F" w:rsidRDefault="00DB785F" w:rsidP="00777A19">
      <w:pPr>
        <w:jc w:val="center"/>
        <w:rPr>
          <w:i/>
          <w:iCs/>
          <w:sz w:val="36"/>
          <w:szCs w:val="36"/>
        </w:rPr>
      </w:pPr>
      <w:r w:rsidRPr="0084469F">
        <w:rPr>
          <w:b/>
          <w:i/>
          <w:iCs/>
          <w:sz w:val="36"/>
          <w:szCs w:val="36"/>
        </w:rPr>
        <w:t xml:space="preserve">Alaska </w:t>
      </w:r>
      <w:r w:rsidR="008A530F" w:rsidRPr="0084469F">
        <w:rPr>
          <w:b/>
          <w:i/>
          <w:iCs/>
          <w:sz w:val="36"/>
          <w:szCs w:val="36"/>
        </w:rPr>
        <w:t xml:space="preserve">Law Firm Pro </w:t>
      </w:r>
      <w:r w:rsidR="008C2952" w:rsidRPr="0084469F">
        <w:rPr>
          <w:b/>
          <w:i/>
          <w:iCs/>
          <w:sz w:val="36"/>
          <w:szCs w:val="36"/>
        </w:rPr>
        <w:t xml:space="preserve">Model </w:t>
      </w:r>
      <w:r w:rsidR="008A530F" w:rsidRPr="0084469F">
        <w:rPr>
          <w:b/>
          <w:i/>
          <w:iCs/>
          <w:sz w:val="36"/>
          <w:szCs w:val="36"/>
        </w:rPr>
        <w:t>Bon</w:t>
      </w:r>
      <w:r w:rsidR="008C2952">
        <w:rPr>
          <w:b/>
          <w:i/>
          <w:iCs/>
          <w:sz w:val="36"/>
          <w:szCs w:val="36"/>
        </w:rPr>
        <w:t>o</w:t>
      </w:r>
      <w:r w:rsidR="008A530F" w:rsidRPr="0084469F">
        <w:rPr>
          <w:b/>
          <w:i/>
          <w:iCs/>
          <w:sz w:val="36"/>
          <w:szCs w:val="36"/>
        </w:rPr>
        <w:t xml:space="preserve"> Policy</w:t>
      </w:r>
    </w:p>
    <w:bookmarkEnd w:id="0"/>
    <w:p w14:paraId="34B4EDC5" w14:textId="77777777" w:rsidR="00EA3E41" w:rsidRPr="006651F9" w:rsidRDefault="00EA3E41" w:rsidP="00777A19">
      <w:pPr>
        <w:tabs>
          <w:tab w:val="left" w:pos="3998"/>
        </w:tabs>
        <w:spacing w:line="200" w:lineRule="exact"/>
      </w:pPr>
    </w:p>
    <w:p w14:paraId="1C126ED1" w14:textId="77777777" w:rsidR="00EA3E41" w:rsidRPr="006651F9" w:rsidRDefault="00EA3E41" w:rsidP="00777A19">
      <w:pPr>
        <w:tabs>
          <w:tab w:val="left" w:pos="3998"/>
        </w:tabs>
        <w:spacing w:line="200" w:lineRule="exact"/>
      </w:pPr>
    </w:p>
    <w:p w14:paraId="0A321003" w14:textId="28F21B95" w:rsidR="00EA3E41" w:rsidRPr="00904066" w:rsidRDefault="008A530F" w:rsidP="00777A19">
      <w:pPr>
        <w:tabs>
          <w:tab w:val="left" w:pos="3998"/>
        </w:tabs>
        <w:ind w:right="77"/>
        <w:jc w:val="both"/>
        <w:rPr>
          <w:iCs/>
          <w:sz w:val="24"/>
          <w:szCs w:val="24"/>
        </w:rPr>
      </w:pPr>
      <w:bookmarkStart w:id="1" w:name="_Hlk194304776"/>
      <w:r w:rsidRPr="00904066">
        <w:rPr>
          <w:iCs/>
          <w:sz w:val="24"/>
          <w:szCs w:val="24"/>
        </w:rPr>
        <w:t xml:space="preserve">Law firms have the talent and resources to take the lead in increasing pro bono in </w:t>
      </w:r>
      <w:r w:rsidR="00C867EE" w:rsidRPr="00904066">
        <w:rPr>
          <w:iCs/>
          <w:sz w:val="24"/>
          <w:szCs w:val="24"/>
        </w:rPr>
        <w:t>Alaska</w:t>
      </w:r>
      <w:r w:rsidRPr="00904066">
        <w:rPr>
          <w:iCs/>
          <w:sz w:val="24"/>
          <w:szCs w:val="24"/>
        </w:rPr>
        <w:t>, so that we can</w:t>
      </w:r>
      <w:r w:rsidRPr="00904066">
        <w:rPr>
          <w:iCs/>
          <w:spacing w:val="2"/>
          <w:sz w:val="24"/>
          <w:szCs w:val="24"/>
        </w:rPr>
        <w:t xml:space="preserve"> </w:t>
      </w:r>
      <w:r w:rsidRPr="00904066">
        <w:rPr>
          <w:iCs/>
          <w:sz w:val="24"/>
          <w:szCs w:val="24"/>
        </w:rPr>
        <w:t xml:space="preserve">better meet the legal needs of </w:t>
      </w:r>
      <w:r w:rsidR="007064C1" w:rsidRPr="00904066">
        <w:rPr>
          <w:iCs/>
          <w:sz w:val="24"/>
          <w:szCs w:val="24"/>
        </w:rPr>
        <w:t>persons of limited means</w:t>
      </w:r>
      <w:r w:rsidRPr="00904066">
        <w:rPr>
          <w:iCs/>
          <w:sz w:val="24"/>
          <w:szCs w:val="24"/>
        </w:rPr>
        <w:t>. The culture is changing – law firm pro</w:t>
      </w:r>
      <w:r w:rsidRPr="00904066">
        <w:rPr>
          <w:iCs/>
          <w:spacing w:val="1"/>
          <w:sz w:val="24"/>
          <w:szCs w:val="24"/>
        </w:rPr>
        <w:t xml:space="preserve"> </w:t>
      </w:r>
      <w:r w:rsidRPr="00904066">
        <w:rPr>
          <w:iCs/>
          <w:sz w:val="24"/>
          <w:szCs w:val="24"/>
        </w:rPr>
        <w:t>bono</w:t>
      </w:r>
      <w:r w:rsidRPr="00904066">
        <w:rPr>
          <w:iCs/>
          <w:spacing w:val="1"/>
          <w:sz w:val="24"/>
          <w:szCs w:val="24"/>
        </w:rPr>
        <w:t xml:space="preserve"> </w:t>
      </w:r>
      <w:r w:rsidRPr="00904066">
        <w:rPr>
          <w:iCs/>
          <w:sz w:val="24"/>
          <w:szCs w:val="24"/>
        </w:rPr>
        <w:t>is</w:t>
      </w:r>
      <w:r w:rsidRPr="00904066">
        <w:rPr>
          <w:iCs/>
          <w:spacing w:val="1"/>
          <w:sz w:val="24"/>
          <w:szCs w:val="24"/>
        </w:rPr>
        <w:t xml:space="preserve"> </w:t>
      </w:r>
      <w:r w:rsidRPr="00904066">
        <w:rPr>
          <w:iCs/>
          <w:sz w:val="24"/>
          <w:szCs w:val="24"/>
        </w:rPr>
        <w:t>growing</w:t>
      </w:r>
      <w:proofErr w:type="gramStart"/>
      <w:r w:rsidRPr="00904066">
        <w:rPr>
          <w:iCs/>
          <w:sz w:val="24"/>
          <w:szCs w:val="24"/>
        </w:rPr>
        <w:t xml:space="preserve">. </w:t>
      </w:r>
      <w:r w:rsidRPr="00904066">
        <w:rPr>
          <w:iCs/>
          <w:spacing w:val="2"/>
          <w:sz w:val="24"/>
          <w:szCs w:val="24"/>
        </w:rPr>
        <w:t xml:space="preserve"> </w:t>
      </w:r>
      <w:proofErr w:type="gramEnd"/>
      <w:r w:rsidRPr="00904066">
        <w:rPr>
          <w:iCs/>
          <w:sz w:val="24"/>
          <w:szCs w:val="24"/>
        </w:rPr>
        <w:t>Yet</w:t>
      </w:r>
      <w:r w:rsidRPr="00904066">
        <w:rPr>
          <w:iCs/>
          <w:spacing w:val="1"/>
          <w:sz w:val="24"/>
          <w:szCs w:val="24"/>
        </w:rPr>
        <w:t xml:space="preserve"> </w:t>
      </w:r>
      <w:proofErr w:type="gramStart"/>
      <w:r w:rsidRPr="00904066">
        <w:rPr>
          <w:iCs/>
          <w:sz w:val="24"/>
          <w:szCs w:val="24"/>
        </w:rPr>
        <w:t>many</w:t>
      </w:r>
      <w:proofErr w:type="gramEnd"/>
      <w:r w:rsidRPr="00904066">
        <w:rPr>
          <w:iCs/>
          <w:spacing w:val="1"/>
          <w:sz w:val="24"/>
          <w:szCs w:val="24"/>
        </w:rPr>
        <w:t xml:space="preserve"> </w:t>
      </w:r>
      <w:r w:rsidRPr="00904066">
        <w:rPr>
          <w:iCs/>
          <w:sz w:val="24"/>
          <w:szCs w:val="24"/>
        </w:rPr>
        <w:t>firms</w:t>
      </w:r>
      <w:r w:rsidRPr="00904066">
        <w:rPr>
          <w:iCs/>
          <w:spacing w:val="1"/>
          <w:sz w:val="24"/>
          <w:szCs w:val="24"/>
        </w:rPr>
        <w:t xml:space="preserve"> </w:t>
      </w:r>
      <w:r w:rsidRPr="00904066">
        <w:rPr>
          <w:iCs/>
          <w:sz w:val="24"/>
          <w:szCs w:val="24"/>
        </w:rPr>
        <w:t>still</w:t>
      </w:r>
      <w:r w:rsidRPr="00904066">
        <w:rPr>
          <w:iCs/>
          <w:spacing w:val="1"/>
          <w:sz w:val="24"/>
          <w:szCs w:val="24"/>
        </w:rPr>
        <w:t xml:space="preserve"> </w:t>
      </w:r>
      <w:r w:rsidRPr="00904066">
        <w:rPr>
          <w:iCs/>
          <w:sz w:val="24"/>
          <w:szCs w:val="24"/>
        </w:rPr>
        <w:t>lack</w:t>
      </w:r>
      <w:r w:rsidRPr="00904066">
        <w:rPr>
          <w:iCs/>
          <w:spacing w:val="1"/>
          <w:sz w:val="24"/>
          <w:szCs w:val="24"/>
        </w:rPr>
        <w:t xml:space="preserve"> </w:t>
      </w:r>
      <w:r w:rsidRPr="00904066">
        <w:rPr>
          <w:iCs/>
          <w:sz w:val="24"/>
          <w:szCs w:val="24"/>
        </w:rPr>
        <w:t>a</w:t>
      </w:r>
      <w:r w:rsidRPr="00904066">
        <w:rPr>
          <w:iCs/>
          <w:spacing w:val="-3"/>
          <w:sz w:val="24"/>
          <w:szCs w:val="24"/>
        </w:rPr>
        <w:t xml:space="preserve"> </w:t>
      </w:r>
      <w:r w:rsidRPr="00904066">
        <w:rPr>
          <w:iCs/>
          <w:sz w:val="24"/>
          <w:szCs w:val="24"/>
        </w:rPr>
        <w:t>formal,</w:t>
      </w:r>
      <w:r w:rsidRPr="00904066">
        <w:rPr>
          <w:iCs/>
          <w:spacing w:val="1"/>
          <w:sz w:val="24"/>
          <w:szCs w:val="24"/>
        </w:rPr>
        <w:t xml:space="preserve"> </w:t>
      </w:r>
      <w:r w:rsidRPr="00904066">
        <w:rPr>
          <w:iCs/>
          <w:sz w:val="24"/>
          <w:szCs w:val="24"/>
        </w:rPr>
        <w:t>written</w:t>
      </w:r>
      <w:r w:rsidRPr="00904066">
        <w:rPr>
          <w:iCs/>
          <w:spacing w:val="1"/>
          <w:sz w:val="24"/>
          <w:szCs w:val="24"/>
        </w:rPr>
        <w:t xml:space="preserve"> </w:t>
      </w:r>
      <w:r w:rsidRPr="00904066">
        <w:rPr>
          <w:iCs/>
          <w:sz w:val="24"/>
          <w:szCs w:val="24"/>
        </w:rPr>
        <w:t>pro</w:t>
      </w:r>
      <w:r w:rsidRPr="00904066">
        <w:rPr>
          <w:iCs/>
          <w:spacing w:val="1"/>
          <w:sz w:val="24"/>
          <w:szCs w:val="24"/>
        </w:rPr>
        <w:t xml:space="preserve"> </w:t>
      </w:r>
      <w:r w:rsidRPr="00904066">
        <w:rPr>
          <w:iCs/>
          <w:sz w:val="24"/>
          <w:szCs w:val="24"/>
        </w:rPr>
        <w:t>bono policy.</w:t>
      </w:r>
      <w:r w:rsidRPr="00904066">
        <w:rPr>
          <w:iCs/>
          <w:spacing w:val="1"/>
          <w:sz w:val="24"/>
          <w:szCs w:val="24"/>
        </w:rPr>
        <w:t xml:space="preserve"> </w:t>
      </w:r>
      <w:r w:rsidRPr="00904066">
        <w:rPr>
          <w:iCs/>
          <w:sz w:val="24"/>
          <w:szCs w:val="24"/>
        </w:rPr>
        <w:t>Such</w:t>
      </w:r>
      <w:r w:rsidRPr="00904066">
        <w:rPr>
          <w:iCs/>
          <w:spacing w:val="1"/>
          <w:sz w:val="24"/>
          <w:szCs w:val="24"/>
        </w:rPr>
        <w:t xml:space="preserve"> </w:t>
      </w:r>
      <w:r w:rsidRPr="00904066">
        <w:rPr>
          <w:iCs/>
          <w:sz w:val="24"/>
          <w:szCs w:val="24"/>
        </w:rPr>
        <w:t>a</w:t>
      </w:r>
      <w:r w:rsidRPr="00904066">
        <w:rPr>
          <w:iCs/>
          <w:spacing w:val="1"/>
          <w:sz w:val="24"/>
          <w:szCs w:val="24"/>
        </w:rPr>
        <w:t xml:space="preserve"> </w:t>
      </w:r>
      <w:r w:rsidRPr="00904066">
        <w:rPr>
          <w:iCs/>
          <w:sz w:val="24"/>
          <w:szCs w:val="24"/>
        </w:rPr>
        <w:t>policy</w:t>
      </w:r>
      <w:r w:rsidRPr="00904066">
        <w:rPr>
          <w:iCs/>
          <w:spacing w:val="1"/>
          <w:sz w:val="24"/>
          <w:szCs w:val="24"/>
        </w:rPr>
        <w:t xml:space="preserve"> </w:t>
      </w:r>
      <w:r w:rsidRPr="00904066">
        <w:rPr>
          <w:iCs/>
          <w:sz w:val="24"/>
          <w:szCs w:val="24"/>
        </w:rPr>
        <w:t>is critical:</w:t>
      </w:r>
      <w:r w:rsidRPr="00904066">
        <w:rPr>
          <w:iCs/>
          <w:spacing w:val="1"/>
          <w:sz w:val="24"/>
          <w:szCs w:val="24"/>
        </w:rPr>
        <w:t xml:space="preserve"> </w:t>
      </w:r>
      <w:r w:rsidRPr="00904066">
        <w:rPr>
          <w:iCs/>
          <w:sz w:val="24"/>
          <w:szCs w:val="24"/>
        </w:rPr>
        <w:t>it</w:t>
      </w:r>
      <w:r w:rsidRPr="00904066">
        <w:rPr>
          <w:iCs/>
          <w:spacing w:val="1"/>
          <w:sz w:val="24"/>
          <w:szCs w:val="24"/>
        </w:rPr>
        <w:t xml:space="preserve"> </w:t>
      </w:r>
      <w:r w:rsidRPr="00904066">
        <w:rPr>
          <w:iCs/>
          <w:sz w:val="24"/>
          <w:szCs w:val="24"/>
        </w:rPr>
        <w:t>sends</w:t>
      </w:r>
      <w:r w:rsidRPr="00904066">
        <w:rPr>
          <w:iCs/>
          <w:spacing w:val="1"/>
          <w:sz w:val="24"/>
          <w:szCs w:val="24"/>
        </w:rPr>
        <w:t xml:space="preserve"> </w:t>
      </w:r>
      <w:r w:rsidRPr="00904066">
        <w:rPr>
          <w:iCs/>
          <w:sz w:val="24"/>
          <w:szCs w:val="24"/>
        </w:rPr>
        <w:t>a</w:t>
      </w:r>
      <w:r w:rsidRPr="00904066">
        <w:rPr>
          <w:iCs/>
          <w:spacing w:val="1"/>
          <w:sz w:val="24"/>
          <w:szCs w:val="24"/>
        </w:rPr>
        <w:t xml:space="preserve"> </w:t>
      </w:r>
      <w:r w:rsidRPr="00904066">
        <w:rPr>
          <w:iCs/>
          <w:sz w:val="24"/>
          <w:szCs w:val="24"/>
        </w:rPr>
        <w:t>message</w:t>
      </w:r>
      <w:r w:rsidRPr="00904066">
        <w:rPr>
          <w:iCs/>
          <w:spacing w:val="1"/>
          <w:sz w:val="24"/>
          <w:szCs w:val="24"/>
        </w:rPr>
        <w:t xml:space="preserve"> </w:t>
      </w:r>
      <w:r w:rsidRPr="00904066">
        <w:rPr>
          <w:iCs/>
          <w:sz w:val="24"/>
          <w:szCs w:val="24"/>
        </w:rPr>
        <w:t>that</w:t>
      </w:r>
      <w:r w:rsidRPr="00904066">
        <w:rPr>
          <w:iCs/>
          <w:spacing w:val="1"/>
          <w:sz w:val="24"/>
          <w:szCs w:val="24"/>
        </w:rPr>
        <w:t xml:space="preserve"> </w:t>
      </w:r>
      <w:r w:rsidRPr="00904066">
        <w:rPr>
          <w:iCs/>
          <w:sz w:val="24"/>
          <w:szCs w:val="24"/>
        </w:rPr>
        <w:t>your</w:t>
      </w:r>
      <w:r w:rsidRPr="00904066">
        <w:rPr>
          <w:iCs/>
          <w:spacing w:val="1"/>
          <w:sz w:val="24"/>
          <w:szCs w:val="24"/>
        </w:rPr>
        <w:t xml:space="preserve"> </w:t>
      </w:r>
      <w:r w:rsidRPr="00904066">
        <w:rPr>
          <w:iCs/>
          <w:sz w:val="24"/>
          <w:szCs w:val="24"/>
        </w:rPr>
        <w:t>firm</w:t>
      </w:r>
      <w:r w:rsidRPr="00904066">
        <w:rPr>
          <w:iCs/>
          <w:spacing w:val="1"/>
          <w:sz w:val="24"/>
          <w:szCs w:val="24"/>
        </w:rPr>
        <w:t xml:space="preserve"> </w:t>
      </w:r>
      <w:r w:rsidRPr="00904066">
        <w:rPr>
          <w:iCs/>
          <w:sz w:val="24"/>
          <w:szCs w:val="24"/>
        </w:rPr>
        <w:t>supports</w:t>
      </w:r>
      <w:r w:rsidRPr="00904066">
        <w:rPr>
          <w:iCs/>
          <w:spacing w:val="1"/>
          <w:sz w:val="24"/>
          <w:szCs w:val="24"/>
        </w:rPr>
        <w:t xml:space="preserve"> </w:t>
      </w:r>
      <w:r w:rsidRPr="00904066">
        <w:rPr>
          <w:iCs/>
          <w:sz w:val="24"/>
          <w:szCs w:val="24"/>
        </w:rPr>
        <w:t>pro</w:t>
      </w:r>
      <w:r w:rsidRPr="00904066">
        <w:rPr>
          <w:iCs/>
          <w:spacing w:val="1"/>
          <w:sz w:val="24"/>
          <w:szCs w:val="24"/>
        </w:rPr>
        <w:t xml:space="preserve"> </w:t>
      </w:r>
      <w:r w:rsidRPr="00904066">
        <w:rPr>
          <w:iCs/>
          <w:sz w:val="24"/>
          <w:szCs w:val="24"/>
        </w:rPr>
        <w:t>bono</w:t>
      </w:r>
      <w:r w:rsidRPr="00904066">
        <w:rPr>
          <w:iCs/>
          <w:spacing w:val="1"/>
          <w:sz w:val="24"/>
          <w:szCs w:val="24"/>
        </w:rPr>
        <w:t xml:space="preserve"> </w:t>
      </w:r>
      <w:r w:rsidRPr="00904066">
        <w:rPr>
          <w:iCs/>
          <w:sz w:val="24"/>
          <w:szCs w:val="24"/>
        </w:rPr>
        <w:t>and</w:t>
      </w:r>
      <w:r w:rsidRPr="00904066">
        <w:rPr>
          <w:iCs/>
          <w:spacing w:val="1"/>
          <w:sz w:val="24"/>
          <w:szCs w:val="24"/>
        </w:rPr>
        <w:t xml:space="preserve"> </w:t>
      </w:r>
      <w:r w:rsidRPr="00904066">
        <w:rPr>
          <w:iCs/>
          <w:sz w:val="24"/>
          <w:szCs w:val="24"/>
        </w:rPr>
        <w:t>encou</w:t>
      </w:r>
      <w:r w:rsidRPr="00904066">
        <w:rPr>
          <w:iCs/>
          <w:spacing w:val="1"/>
          <w:sz w:val="24"/>
          <w:szCs w:val="24"/>
        </w:rPr>
        <w:t>r</w:t>
      </w:r>
      <w:r w:rsidRPr="00904066">
        <w:rPr>
          <w:iCs/>
          <w:sz w:val="24"/>
          <w:szCs w:val="24"/>
        </w:rPr>
        <w:t>ages every attorney to render</w:t>
      </w:r>
      <w:r w:rsidRPr="00904066">
        <w:rPr>
          <w:iCs/>
          <w:spacing w:val="2"/>
          <w:sz w:val="24"/>
          <w:szCs w:val="24"/>
        </w:rPr>
        <w:t xml:space="preserve"> </w:t>
      </w:r>
      <w:r w:rsidRPr="00904066">
        <w:rPr>
          <w:iCs/>
          <w:sz w:val="24"/>
          <w:szCs w:val="24"/>
        </w:rPr>
        <w:t>such service</w:t>
      </w:r>
      <w:proofErr w:type="gramStart"/>
      <w:r w:rsidRPr="00904066">
        <w:rPr>
          <w:iCs/>
          <w:sz w:val="24"/>
          <w:szCs w:val="24"/>
        </w:rPr>
        <w:t>.</w:t>
      </w:r>
      <w:r w:rsidR="00D16B54">
        <w:rPr>
          <w:iCs/>
          <w:sz w:val="24"/>
          <w:szCs w:val="24"/>
        </w:rPr>
        <w:t xml:space="preserve"> </w:t>
      </w:r>
      <w:r w:rsidRPr="00904066">
        <w:rPr>
          <w:iCs/>
          <w:spacing w:val="29"/>
          <w:sz w:val="24"/>
          <w:szCs w:val="24"/>
        </w:rPr>
        <w:t xml:space="preserve"> </w:t>
      </w:r>
      <w:proofErr w:type="gramEnd"/>
      <w:r w:rsidRPr="00904066">
        <w:rPr>
          <w:iCs/>
          <w:sz w:val="24"/>
          <w:szCs w:val="24"/>
        </w:rPr>
        <w:t>Your</w:t>
      </w:r>
      <w:r w:rsidRPr="00904066">
        <w:rPr>
          <w:iCs/>
          <w:spacing w:val="2"/>
          <w:sz w:val="24"/>
          <w:szCs w:val="24"/>
        </w:rPr>
        <w:t xml:space="preserve"> </w:t>
      </w:r>
      <w:r w:rsidRPr="00904066">
        <w:rPr>
          <w:iCs/>
          <w:sz w:val="24"/>
          <w:szCs w:val="24"/>
        </w:rPr>
        <w:t>firm’s</w:t>
      </w:r>
      <w:r w:rsidRPr="00904066">
        <w:rPr>
          <w:iCs/>
          <w:spacing w:val="2"/>
          <w:sz w:val="24"/>
          <w:szCs w:val="24"/>
        </w:rPr>
        <w:t xml:space="preserve"> </w:t>
      </w:r>
      <w:r w:rsidRPr="00904066">
        <w:rPr>
          <w:iCs/>
          <w:spacing w:val="-1"/>
          <w:sz w:val="24"/>
          <w:szCs w:val="24"/>
        </w:rPr>
        <w:t>p</w:t>
      </w:r>
      <w:r w:rsidRPr="00904066">
        <w:rPr>
          <w:iCs/>
          <w:sz w:val="24"/>
          <w:szCs w:val="24"/>
        </w:rPr>
        <w:t>olicy</w:t>
      </w:r>
      <w:r w:rsidRPr="00904066">
        <w:rPr>
          <w:iCs/>
          <w:spacing w:val="2"/>
          <w:sz w:val="24"/>
          <w:szCs w:val="24"/>
        </w:rPr>
        <w:t xml:space="preserve"> </w:t>
      </w:r>
      <w:r w:rsidRPr="00904066">
        <w:rPr>
          <w:iCs/>
          <w:sz w:val="24"/>
          <w:szCs w:val="24"/>
        </w:rPr>
        <w:t>sho</w:t>
      </w:r>
      <w:r w:rsidRPr="00904066">
        <w:rPr>
          <w:iCs/>
          <w:spacing w:val="-1"/>
          <w:sz w:val="24"/>
          <w:szCs w:val="24"/>
        </w:rPr>
        <w:t>u</w:t>
      </w:r>
      <w:r w:rsidRPr="00904066">
        <w:rPr>
          <w:iCs/>
          <w:sz w:val="24"/>
          <w:szCs w:val="24"/>
        </w:rPr>
        <w:t>ld define</w:t>
      </w:r>
      <w:r w:rsidRPr="00904066">
        <w:rPr>
          <w:iCs/>
          <w:spacing w:val="2"/>
          <w:sz w:val="24"/>
          <w:szCs w:val="24"/>
        </w:rPr>
        <w:t xml:space="preserve"> </w:t>
      </w:r>
      <w:r w:rsidRPr="00904066">
        <w:rPr>
          <w:iCs/>
          <w:sz w:val="24"/>
          <w:szCs w:val="24"/>
        </w:rPr>
        <w:t>pro</w:t>
      </w:r>
      <w:r w:rsidRPr="00904066">
        <w:rPr>
          <w:iCs/>
          <w:spacing w:val="2"/>
          <w:sz w:val="24"/>
          <w:szCs w:val="24"/>
        </w:rPr>
        <w:t xml:space="preserve"> </w:t>
      </w:r>
      <w:r w:rsidRPr="00904066">
        <w:rPr>
          <w:iCs/>
          <w:sz w:val="24"/>
          <w:szCs w:val="24"/>
        </w:rPr>
        <w:t>bono.</w:t>
      </w:r>
      <w:r w:rsidRPr="00904066">
        <w:rPr>
          <w:iCs/>
          <w:spacing w:val="2"/>
          <w:sz w:val="24"/>
          <w:szCs w:val="24"/>
        </w:rPr>
        <w:t xml:space="preserve"> </w:t>
      </w:r>
      <w:r w:rsidRPr="00904066">
        <w:rPr>
          <w:iCs/>
          <w:sz w:val="24"/>
          <w:szCs w:val="24"/>
        </w:rPr>
        <w:t>A</w:t>
      </w:r>
      <w:r w:rsidRPr="00904066">
        <w:rPr>
          <w:iCs/>
          <w:spacing w:val="2"/>
          <w:sz w:val="24"/>
          <w:szCs w:val="24"/>
        </w:rPr>
        <w:t xml:space="preserve"> </w:t>
      </w:r>
      <w:r w:rsidRPr="00904066">
        <w:rPr>
          <w:iCs/>
          <w:sz w:val="24"/>
          <w:szCs w:val="24"/>
        </w:rPr>
        <w:t>definition</w:t>
      </w:r>
      <w:r w:rsidRPr="00904066">
        <w:rPr>
          <w:iCs/>
          <w:spacing w:val="2"/>
          <w:sz w:val="24"/>
          <w:szCs w:val="24"/>
        </w:rPr>
        <w:t xml:space="preserve"> </w:t>
      </w:r>
      <w:r w:rsidRPr="00904066">
        <w:rPr>
          <w:iCs/>
          <w:sz w:val="24"/>
          <w:szCs w:val="24"/>
        </w:rPr>
        <w:t>f</w:t>
      </w:r>
      <w:r w:rsidRPr="00904066">
        <w:rPr>
          <w:iCs/>
          <w:spacing w:val="-1"/>
          <w:sz w:val="24"/>
          <w:szCs w:val="24"/>
        </w:rPr>
        <w:t>o</w:t>
      </w:r>
      <w:r w:rsidRPr="00904066">
        <w:rPr>
          <w:iCs/>
          <w:sz w:val="24"/>
          <w:szCs w:val="24"/>
        </w:rPr>
        <w:t>cusing</w:t>
      </w:r>
      <w:r w:rsidRPr="00904066">
        <w:rPr>
          <w:iCs/>
          <w:spacing w:val="2"/>
          <w:sz w:val="24"/>
          <w:szCs w:val="24"/>
        </w:rPr>
        <w:t xml:space="preserve"> </w:t>
      </w:r>
      <w:r w:rsidRPr="00904066">
        <w:rPr>
          <w:iCs/>
          <w:sz w:val="24"/>
          <w:szCs w:val="24"/>
        </w:rPr>
        <w:t>on</w:t>
      </w:r>
      <w:r w:rsidRPr="00904066">
        <w:rPr>
          <w:iCs/>
          <w:spacing w:val="2"/>
          <w:sz w:val="24"/>
          <w:szCs w:val="24"/>
        </w:rPr>
        <w:t xml:space="preserve"> </w:t>
      </w:r>
      <w:r w:rsidRPr="00904066">
        <w:rPr>
          <w:iCs/>
          <w:sz w:val="24"/>
          <w:szCs w:val="24"/>
        </w:rPr>
        <w:t xml:space="preserve">free legal help to </w:t>
      </w:r>
      <w:r w:rsidR="007064C1" w:rsidRPr="00904066">
        <w:rPr>
          <w:iCs/>
          <w:sz w:val="24"/>
          <w:szCs w:val="24"/>
        </w:rPr>
        <w:t>persons of limited means</w:t>
      </w:r>
      <w:r w:rsidRPr="00904066">
        <w:rPr>
          <w:iCs/>
          <w:sz w:val="24"/>
          <w:szCs w:val="24"/>
        </w:rPr>
        <w:t xml:space="preserve"> will help e</w:t>
      </w:r>
      <w:r w:rsidRPr="00904066">
        <w:rPr>
          <w:iCs/>
          <w:spacing w:val="-1"/>
          <w:sz w:val="24"/>
          <w:szCs w:val="24"/>
        </w:rPr>
        <w:t>n</w:t>
      </w:r>
      <w:r w:rsidRPr="00904066">
        <w:rPr>
          <w:iCs/>
          <w:sz w:val="24"/>
          <w:szCs w:val="24"/>
        </w:rPr>
        <w:t>courage se</w:t>
      </w:r>
      <w:r w:rsidRPr="00904066">
        <w:rPr>
          <w:iCs/>
          <w:spacing w:val="-1"/>
          <w:sz w:val="24"/>
          <w:szCs w:val="24"/>
        </w:rPr>
        <w:t>rv</w:t>
      </w:r>
      <w:r w:rsidRPr="00904066">
        <w:rPr>
          <w:iCs/>
          <w:sz w:val="24"/>
          <w:szCs w:val="24"/>
        </w:rPr>
        <w:t xml:space="preserve">ice where it </w:t>
      </w:r>
      <w:proofErr w:type="gramStart"/>
      <w:r w:rsidRPr="00904066">
        <w:rPr>
          <w:iCs/>
          <w:sz w:val="24"/>
          <w:szCs w:val="24"/>
        </w:rPr>
        <w:t>is mo</w:t>
      </w:r>
      <w:r w:rsidRPr="00904066">
        <w:rPr>
          <w:iCs/>
          <w:spacing w:val="-1"/>
          <w:sz w:val="24"/>
          <w:szCs w:val="24"/>
        </w:rPr>
        <w:t>s</w:t>
      </w:r>
      <w:r w:rsidRPr="00904066">
        <w:rPr>
          <w:iCs/>
          <w:sz w:val="24"/>
          <w:szCs w:val="24"/>
        </w:rPr>
        <w:t>t</w:t>
      </w:r>
      <w:r w:rsidRPr="00904066">
        <w:rPr>
          <w:iCs/>
          <w:spacing w:val="1"/>
          <w:sz w:val="24"/>
          <w:szCs w:val="24"/>
        </w:rPr>
        <w:t xml:space="preserve"> </w:t>
      </w:r>
      <w:r w:rsidRPr="00904066">
        <w:rPr>
          <w:iCs/>
          <w:spacing w:val="-1"/>
          <w:sz w:val="24"/>
          <w:szCs w:val="24"/>
        </w:rPr>
        <w:t>u</w:t>
      </w:r>
      <w:r w:rsidRPr="00904066">
        <w:rPr>
          <w:iCs/>
          <w:sz w:val="24"/>
          <w:szCs w:val="24"/>
        </w:rPr>
        <w:t>rgently</w:t>
      </w:r>
      <w:r w:rsidR="00B33F7C" w:rsidRPr="00904066">
        <w:rPr>
          <w:iCs/>
          <w:sz w:val="24"/>
          <w:szCs w:val="24"/>
        </w:rPr>
        <w:t xml:space="preserve"> </w:t>
      </w:r>
      <w:r w:rsidRPr="00904066">
        <w:rPr>
          <w:iCs/>
          <w:sz w:val="24"/>
          <w:szCs w:val="24"/>
        </w:rPr>
        <w:t>needed</w:t>
      </w:r>
      <w:proofErr w:type="gramEnd"/>
      <w:r w:rsidRPr="00904066">
        <w:rPr>
          <w:iCs/>
          <w:sz w:val="24"/>
          <w:szCs w:val="24"/>
        </w:rPr>
        <w:t>. A more expansive</w:t>
      </w:r>
      <w:r w:rsidRPr="00904066">
        <w:rPr>
          <w:iCs/>
          <w:spacing w:val="2"/>
          <w:sz w:val="24"/>
          <w:szCs w:val="24"/>
        </w:rPr>
        <w:t xml:space="preserve"> </w:t>
      </w:r>
      <w:r w:rsidRPr="00904066">
        <w:rPr>
          <w:iCs/>
          <w:spacing w:val="-1"/>
          <w:sz w:val="24"/>
          <w:szCs w:val="24"/>
        </w:rPr>
        <w:t>d</w:t>
      </w:r>
      <w:r w:rsidRPr="00904066">
        <w:rPr>
          <w:iCs/>
          <w:sz w:val="24"/>
          <w:szCs w:val="24"/>
        </w:rPr>
        <w:t>efi</w:t>
      </w:r>
      <w:r w:rsidRPr="00904066">
        <w:rPr>
          <w:iCs/>
          <w:spacing w:val="-1"/>
          <w:sz w:val="24"/>
          <w:szCs w:val="24"/>
        </w:rPr>
        <w:t>n</w:t>
      </w:r>
      <w:r w:rsidRPr="00904066">
        <w:rPr>
          <w:iCs/>
          <w:sz w:val="24"/>
          <w:szCs w:val="24"/>
        </w:rPr>
        <w:t>ition may</w:t>
      </w:r>
      <w:r w:rsidRPr="00904066">
        <w:rPr>
          <w:iCs/>
          <w:spacing w:val="2"/>
          <w:sz w:val="24"/>
          <w:szCs w:val="24"/>
        </w:rPr>
        <w:t xml:space="preserve"> </w:t>
      </w:r>
      <w:r w:rsidRPr="00904066">
        <w:rPr>
          <w:iCs/>
          <w:sz w:val="24"/>
          <w:szCs w:val="24"/>
        </w:rPr>
        <w:t>encourage</w:t>
      </w:r>
      <w:r w:rsidRPr="00904066">
        <w:rPr>
          <w:iCs/>
          <w:spacing w:val="2"/>
          <w:sz w:val="24"/>
          <w:szCs w:val="24"/>
        </w:rPr>
        <w:t xml:space="preserve"> </w:t>
      </w:r>
      <w:r w:rsidRPr="00904066">
        <w:rPr>
          <w:iCs/>
          <w:sz w:val="24"/>
          <w:szCs w:val="24"/>
        </w:rPr>
        <w:t>broader</w:t>
      </w:r>
      <w:r w:rsidRPr="00904066">
        <w:rPr>
          <w:iCs/>
          <w:spacing w:val="2"/>
          <w:sz w:val="24"/>
          <w:szCs w:val="24"/>
        </w:rPr>
        <w:t xml:space="preserve"> </w:t>
      </w:r>
      <w:r w:rsidRPr="00904066">
        <w:rPr>
          <w:iCs/>
          <w:sz w:val="24"/>
          <w:szCs w:val="24"/>
        </w:rPr>
        <w:t>p</w:t>
      </w:r>
      <w:r w:rsidRPr="00904066">
        <w:rPr>
          <w:iCs/>
          <w:spacing w:val="-1"/>
          <w:sz w:val="24"/>
          <w:szCs w:val="24"/>
        </w:rPr>
        <w:t>a</w:t>
      </w:r>
      <w:r w:rsidRPr="00904066">
        <w:rPr>
          <w:iCs/>
          <w:sz w:val="24"/>
          <w:szCs w:val="24"/>
        </w:rPr>
        <w:t>rticipation</w:t>
      </w:r>
      <w:r w:rsidRPr="00904066">
        <w:rPr>
          <w:iCs/>
          <w:spacing w:val="1"/>
          <w:sz w:val="24"/>
          <w:szCs w:val="24"/>
        </w:rPr>
        <w:t xml:space="preserve"> </w:t>
      </w:r>
      <w:r w:rsidRPr="00904066">
        <w:rPr>
          <w:iCs/>
          <w:spacing w:val="-1"/>
          <w:sz w:val="24"/>
          <w:szCs w:val="24"/>
        </w:rPr>
        <w:t>a</w:t>
      </w:r>
      <w:r w:rsidRPr="00904066">
        <w:rPr>
          <w:iCs/>
          <w:sz w:val="24"/>
          <w:szCs w:val="24"/>
        </w:rPr>
        <w:t>nd</w:t>
      </w:r>
      <w:r w:rsidRPr="00904066">
        <w:rPr>
          <w:iCs/>
          <w:spacing w:val="1"/>
          <w:sz w:val="24"/>
          <w:szCs w:val="24"/>
        </w:rPr>
        <w:t xml:space="preserve"> </w:t>
      </w:r>
      <w:r w:rsidRPr="00904066">
        <w:rPr>
          <w:iCs/>
          <w:sz w:val="24"/>
          <w:szCs w:val="24"/>
        </w:rPr>
        <w:t>recogni</w:t>
      </w:r>
      <w:r w:rsidRPr="00904066">
        <w:rPr>
          <w:iCs/>
          <w:spacing w:val="-1"/>
          <w:sz w:val="24"/>
          <w:szCs w:val="24"/>
        </w:rPr>
        <w:t>z</w:t>
      </w:r>
      <w:r w:rsidRPr="00904066">
        <w:rPr>
          <w:iCs/>
          <w:sz w:val="24"/>
          <w:szCs w:val="24"/>
        </w:rPr>
        <w:t>e</w:t>
      </w:r>
      <w:r w:rsidRPr="00904066">
        <w:rPr>
          <w:iCs/>
          <w:spacing w:val="2"/>
          <w:sz w:val="24"/>
          <w:szCs w:val="24"/>
        </w:rPr>
        <w:t xml:space="preserve"> </w:t>
      </w:r>
      <w:r w:rsidRPr="00904066">
        <w:rPr>
          <w:iCs/>
          <w:sz w:val="24"/>
          <w:szCs w:val="24"/>
        </w:rPr>
        <w:t>the</w:t>
      </w:r>
      <w:r w:rsidRPr="00904066">
        <w:rPr>
          <w:iCs/>
          <w:spacing w:val="1"/>
          <w:sz w:val="24"/>
          <w:szCs w:val="24"/>
        </w:rPr>
        <w:t xml:space="preserve"> </w:t>
      </w:r>
      <w:r w:rsidRPr="00904066">
        <w:rPr>
          <w:iCs/>
          <w:sz w:val="24"/>
          <w:szCs w:val="24"/>
        </w:rPr>
        <w:t>pu</w:t>
      </w:r>
      <w:r w:rsidRPr="00904066">
        <w:rPr>
          <w:iCs/>
          <w:spacing w:val="-1"/>
          <w:sz w:val="24"/>
          <w:szCs w:val="24"/>
        </w:rPr>
        <w:t>b</w:t>
      </w:r>
      <w:r w:rsidRPr="00904066">
        <w:rPr>
          <w:iCs/>
          <w:sz w:val="24"/>
          <w:szCs w:val="24"/>
        </w:rPr>
        <w:t>lic</w:t>
      </w:r>
      <w:r w:rsidRPr="00904066">
        <w:rPr>
          <w:iCs/>
          <w:spacing w:val="1"/>
          <w:sz w:val="24"/>
          <w:szCs w:val="24"/>
        </w:rPr>
        <w:t xml:space="preserve"> </w:t>
      </w:r>
      <w:r w:rsidRPr="00904066">
        <w:rPr>
          <w:iCs/>
          <w:sz w:val="24"/>
          <w:szCs w:val="24"/>
        </w:rPr>
        <w:t>service</w:t>
      </w:r>
      <w:r w:rsidRPr="00904066">
        <w:rPr>
          <w:iCs/>
          <w:spacing w:val="1"/>
          <w:sz w:val="24"/>
          <w:szCs w:val="24"/>
        </w:rPr>
        <w:t xml:space="preserve"> </w:t>
      </w:r>
      <w:r w:rsidRPr="00904066">
        <w:rPr>
          <w:iCs/>
          <w:sz w:val="24"/>
          <w:szCs w:val="24"/>
        </w:rPr>
        <w:t>your firm’s</w:t>
      </w:r>
      <w:r w:rsidRPr="00904066">
        <w:rPr>
          <w:iCs/>
          <w:spacing w:val="25"/>
          <w:sz w:val="24"/>
          <w:szCs w:val="24"/>
        </w:rPr>
        <w:t xml:space="preserve"> </w:t>
      </w:r>
      <w:r w:rsidRPr="00904066">
        <w:rPr>
          <w:iCs/>
          <w:sz w:val="24"/>
          <w:szCs w:val="24"/>
        </w:rPr>
        <w:t>attorneys</w:t>
      </w:r>
      <w:r w:rsidRPr="00904066">
        <w:rPr>
          <w:iCs/>
          <w:spacing w:val="25"/>
          <w:sz w:val="24"/>
          <w:szCs w:val="24"/>
        </w:rPr>
        <w:t xml:space="preserve"> </w:t>
      </w:r>
      <w:r w:rsidRPr="00904066">
        <w:rPr>
          <w:iCs/>
          <w:sz w:val="24"/>
          <w:szCs w:val="24"/>
        </w:rPr>
        <w:t>already</w:t>
      </w:r>
      <w:r w:rsidRPr="00904066">
        <w:rPr>
          <w:iCs/>
          <w:spacing w:val="25"/>
          <w:sz w:val="24"/>
          <w:szCs w:val="24"/>
        </w:rPr>
        <w:t xml:space="preserve"> </w:t>
      </w:r>
      <w:r w:rsidRPr="00904066">
        <w:rPr>
          <w:iCs/>
          <w:sz w:val="24"/>
          <w:szCs w:val="24"/>
        </w:rPr>
        <w:t>render</w:t>
      </w:r>
      <w:proofErr w:type="gramStart"/>
      <w:r w:rsidRPr="00904066">
        <w:rPr>
          <w:iCs/>
          <w:sz w:val="24"/>
          <w:szCs w:val="24"/>
        </w:rPr>
        <w:t xml:space="preserve">.  </w:t>
      </w:r>
      <w:proofErr w:type="gramEnd"/>
      <w:r w:rsidRPr="00904066">
        <w:rPr>
          <w:iCs/>
          <w:sz w:val="24"/>
          <w:szCs w:val="24"/>
        </w:rPr>
        <w:t xml:space="preserve"> A</w:t>
      </w:r>
      <w:r w:rsidRPr="00904066">
        <w:rPr>
          <w:iCs/>
          <w:spacing w:val="24"/>
          <w:sz w:val="24"/>
          <w:szCs w:val="24"/>
        </w:rPr>
        <w:t xml:space="preserve"> </w:t>
      </w:r>
      <w:r w:rsidRPr="00904066">
        <w:rPr>
          <w:iCs/>
          <w:sz w:val="24"/>
          <w:szCs w:val="24"/>
        </w:rPr>
        <w:t>policy</w:t>
      </w:r>
      <w:r w:rsidRPr="00904066">
        <w:rPr>
          <w:iCs/>
          <w:spacing w:val="24"/>
          <w:sz w:val="24"/>
          <w:szCs w:val="24"/>
        </w:rPr>
        <w:t xml:space="preserve"> </w:t>
      </w:r>
      <w:r w:rsidRPr="00904066">
        <w:rPr>
          <w:iCs/>
          <w:sz w:val="24"/>
          <w:szCs w:val="24"/>
        </w:rPr>
        <w:t>should</w:t>
      </w:r>
      <w:r w:rsidRPr="00904066">
        <w:rPr>
          <w:iCs/>
          <w:spacing w:val="24"/>
          <w:sz w:val="24"/>
          <w:szCs w:val="24"/>
        </w:rPr>
        <w:t xml:space="preserve"> </w:t>
      </w:r>
      <w:r w:rsidRPr="00904066">
        <w:rPr>
          <w:iCs/>
          <w:sz w:val="24"/>
          <w:szCs w:val="24"/>
        </w:rPr>
        <w:t>set</w:t>
      </w:r>
      <w:r w:rsidRPr="00904066">
        <w:rPr>
          <w:iCs/>
          <w:spacing w:val="24"/>
          <w:sz w:val="24"/>
          <w:szCs w:val="24"/>
        </w:rPr>
        <w:t xml:space="preserve"> </w:t>
      </w:r>
      <w:r w:rsidRPr="00904066">
        <w:rPr>
          <w:iCs/>
          <w:sz w:val="24"/>
          <w:szCs w:val="24"/>
        </w:rPr>
        <w:t>an</w:t>
      </w:r>
      <w:r w:rsidRPr="00904066">
        <w:rPr>
          <w:iCs/>
          <w:spacing w:val="24"/>
          <w:sz w:val="24"/>
          <w:szCs w:val="24"/>
        </w:rPr>
        <w:t xml:space="preserve"> </w:t>
      </w:r>
      <w:r w:rsidRPr="00904066">
        <w:rPr>
          <w:iCs/>
          <w:sz w:val="24"/>
          <w:szCs w:val="24"/>
        </w:rPr>
        <w:t>aspirational</w:t>
      </w:r>
      <w:r w:rsidRPr="00904066">
        <w:rPr>
          <w:iCs/>
          <w:spacing w:val="24"/>
          <w:sz w:val="24"/>
          <w:szCs w:val="24"/>
        </w:rPr>
        <w:t xml:space="preserve"> </w:t>
      </w:r>
      <w:r w:rsidRPr="00904066">
        <w:rPr>
          <w:iCs/>
          <w:sz w:val="24"/>
          <w:szCs w:val="24"/>
        </w:rPr>
        <w:t>goal</w:t>
      </w:r>
      <w:r w:rsidRPr="00904066">
        <w:rPr>
          <w:iCs/>
          <w:spacing w:val="24"/>
          <w:sz w:val="24"/>
          <w:szCs w:val="24"/>
        </w:rPr>
        <w:t xml:space="preserve"> </w:t>
      </w:r>
      <w:r w:rsidRPr="00904066">
        <w:rPr>
          <w:iCs/>
          <w:sz w:val="24"/>
          <w:szCs w:val="24"/>
        </w:rPr>
        <w:t>for</w:t>
      </w:r>
      <w:r w:rsidRPr="00904066">
        <w:rPr>
          <w:iCs/>
          <w:spacing w:val="24"/>
          <w:sz w:val="24"/>
          <w:szCs w:val="24"/>
        </w:rPr>
        <w:t xml:space="preserve"> </w:t>
      </w:r>
      <w:r w:rsidRPr="00904066">
        <w:rPr>
          <w:iCs/>
          <w:sz w:val="24"/>
          <w:szCs w:val="24"/>
        </w:rPr>
        <w:t>every</w:t>
      </w:r>
      <w:r w:rsidRPr="00904066">
        <w:rPr>
          <w:iCs/>
          <w:spacing w:val="24"/>
          <w:sz w:val="24"/>
          <w:szCs w:val="24"/>
        </w:rPr>
        <w:t xml:space="preserve"> </w:t>
      </w:r>
      <w:r w:rsidRPr="00904066">
        <w:rPr>
          <w:iCs/>
          <w:sz w:val="24"/>
          <w:szCs w:val="24"/>
        </w:rPr>
        <w:t xml:space="preserve">attorney. </w:t>
      </w:r>
      <w:r w:rsidR="007064C1" w:rsidRPr="00904066">
        <w:rPr>
          <w:iCs/>
          <w:sz w:val="24"/>
          <w:szCs w:val="24"/>
        </w:rPr>
        <w:t>Fifty hours</w:t>
      </w:r>
      <w:r w:rsidRPr="00904066">
        <w:rPr>
          <w:iCs/>
          <w:sz w:val="24"/>
          <w:szCs w:val="24"/>
        </w:rPr>
        <w:t xml:space="preserve"> a year is typically the minimum goal.</w:t>
      </w:r>
    </w:p>
    <w:p w14:paraId="3D9CEC87" w14:textId="77777777" w:rsidR="00EA3E41" w:rsidRPr="00904066" w:rsidRDefault="00EA3E41" w:rsidP="00777A19">
      <w:pPr>
        <w:tabs>
          <w:tab w:val="left" w:pos="3998"/>
        </w:tabs>
        <w:spacing w:before="16" w:line="260" w:lineRule="exact"/>
        <w:rPr>
          <w:iCs/>
          <w:sz w:val="26"/>
          <w:szCs w:val="26"/>
        </w:rPr>
      </w:pPr>
    </w:p>
    <w:p w14:paraId="1C882E88" w14:textId="77777777" w:rsidR="0084469F" w:rsidRPr="00904066" w:rsidRDefault="008A530F" w:rsidP="00777A19">
      <w:pPr>
        <w:tabs>
          <w:tab w:val="left" w:pos="3998"/>
        </w:tabs>
        <w:ind w:right="76"/>
        <w:jc w:val="both"/>
        <w:rPr>
          <w:iCs/>
          <w:sz w:val="24"/>
          <w:szCs w:val="24"/>
        </w:rPr>
      </w:pPr>
      <w:r w:rsidRPr="00904066">
        <w:rPr>
          <w:iCs/>
          <w:sz w:val="24"/>
          <w:szCs w:val="24"/>
        </w:rPr>
        <w:t>Attorne</w:t>
      </w:r>
      <w:r w:rsidRPr="00904066">
        <w:rPr>
          <w:iCs/>
          <w:spacing w:val="-1"/>
          <w:sz w:val="24"/>
          <w:szCs w:val="24"/>
        </w:rPr>
        <w:t>y</w:t>
      </w:r>
      <w:r w:rsidRPr="00904066">
        <w:rPr>
          <w:iCs/>
          <w:sz w:val="24"/>
          <w:szCs w:val="24"/>
        </w:rPr>
        <w:t>s</w:t>
      </w:r>
      <w:r w:rsidRPr="00904066">
        <w:rPr>
          <w:iCs/>
          <w:spacing w:val="30"/>
          <w:sz w:val="24"/>
          <w:szCs w:val="24"/>
        </w:rPr>
        <w:t xml:space="preserve"> </w:t>
      </w:r>
      <w:r w:rsidRPr="00904066">
        <w:rPr>
          <w:iCs/>
          <w:sz w:val="24"/>
          <w:szCs w:val="24"/>
        </w:rPr>
        <w:t>need</w:t>
      </w:r>
      <w:r w:rsidRPr="00904066">
        <w:rPr>
          <w:iCs/>
          <w:spacing w:val="30"/>
          <w:sz w:val="24"/>
          <w:szCs w:val="24"/>
        </w:rPr>
        <w:t xml:space="preserve"> </w:t>
      </w:r>
      <w:r w:rsidRPr="00904066">
        <w:rPr>
          <w:iCs/>
          <w:sz w:val="24"/>
          <w:szCs w:val="24"/>
        </w:rPr>
        <w:t>to</w:t>
      </w:r>
      <w:r w:rsidRPr="00904066">
        <w:rPr>
          <w:iCs/>
          <w:spacing w:val="30"/>
          <w:sz w:val="24"/>
          <w:szCs w:val="24"/>
        </w:rPr>
        <w:t xml:space="preserve"> </w:t>
      </w:r>
      <w:r w:rsidRPr="00904066">
        <w:rPr>
          <w:iCs/>
          <w:sz w:val="24"/>
          <w:szCs w:val="24"/>
        </w:rPr>
        <w:t>be</w:t>
      </w:r>
      <w:r w:rsidRPr="00904066">
        <w:rPr>
          <w:iCs/>
          <w:spacing w:val="30"/>
          <w:sz w:val="24"/>
          <w:szCs w:val="24"/>
        </w:rPr>
        <w:t xml:space="preserve"> </w:t>
      </w:r>
      <w:r w:rsidRPr="00904066">
        <w:rPr>
          <w:iCs/>
          <w:spacing w:val="-1"/>
          <w:sz w:val="24"/>
          <w:szCs w:val="24"/>
        </w:rPr>
        <w:t>a</w:t>
      </w:r>
      <w:r w:rsidRPr="00904066">
        <w:rPr>
          <w:iCs/>
          <w:sz w:val="24"/>
          <w:szCs w:val="24"/>
        </w:rPr>
        <w:t>ssured</w:t>
      </w:r>
      <w:r w:rsidRPr="00904066">
        <w:rPr>
          <w:iCs/>
          <w:spacing w:val="30"/>
          <w:sz w:val="24"/>
          <w:szCs w:val="24"/>
        </w:rPr>
        <w:t xml:space="preserve"> </w:t>
      </w:r>
      <w:r w:rsidRPr="00904066">
        <w:rPr>
          <w:iCs/>
          <w:sz w:val="24"/>
          <w:szCs w:val="24"/>
        </w:rPr>
        <w:t>th</w:t>
      </w:r>
      <w:r w:rsidRPr="00904066">
        <w:rPr>
          <w:iCs/>
          <w:spacing w:val="-1"/>
          <w:sz w:val="24"/>
          <w:szCs w:val="24"/>
        </w:rPr>
        <w:t>a</w:t>
      </w:r>
      <w:r w:rsidRPr="00904066">
        <w:rPr>
          <w:iCs/>
          <w:sz w:val="24"/>
          <w:szCs w:val="24"/>
        </w:rPr>
        <w:t>t</w:t>
      </w:r>
      <w:r w:rsidRPr="00904066">
        <w:rPr>
          <w:iCs/>
          <w:spacing w:val="30"/>
          <w:sz w:val="24"/>
          <w:szCs w:val="24"/>
        </w:rPr>
        <w:t xml:space="preserve"> </w:t>
      </w:r>
      <w:r w:rsidRPr="00904066">
        <w:rPr>
          <w:iCs/>
          <w:sz w:val="24"/>
          <w:szCs w:val="24"/>
        </w:rPr>
        <w:t>their</w:t>
      </w:r>
      <w:r w:rsidRPr="00904066">
        <w:rPr>
          <w:iCs/>
          <w:spacing w:val="30"/>
          <w:sz w:val="24"/>
          <w:szCs w:val="24"/>
        </w:rPr>
        <w:t xml:space="preserve"> </w:t>
      </w:r>
      <w:r w:rsidRPr="00904066">
        <w:rPr>
          <w:iCs/>
          <w:sz w:val="24"/>
          <w:szCs w:val="24"/>
        </w:rPr>
        <w:t>pro</w:t>
      </w:r>
      <w:r w:rsidRPr="00904066">
        <w:rPr>
          <w:iCs/>
          <w:spacing w:val="30"/>
          <w:sz w:val="24"/>
          <w:szCs w:val="24"/>
        </w:rPr>
        <w:t xml:space="preserve"> </w:t>
      </w:r>
      <w:r w:rsidRPr="00904066">
        <w:rPr>
          <w:iCs/>
          <w:sz w:val="24"/>
          <w:szCs w:val="24"/>
        </w:rPr>
        <w:t>b</w:t>
      </w:r>
      <w:r w:rsidRPr="00904066">
        <w:rPr>
          <w:iCs/>
          <w:spacing w:val="-1"/>
          <w:sz w:val="24"/>
          <w:szCs w:val="24"/>
        </w:rPr>
        <w:t>o</w:t>
      </w:r>
      <w:r w:rsidRPr="00904066">
        <w:rPr>
          <w:iCs/>
          <w:sz w:val="24"/>
          <w:szCs w:val="24"/>
        </w:rPr>
        <w:t>no</w:t>
      </w:r>
      <w:r w:rsidRPr="00904066">
        <w:rPr>
          <w:iCs/>
          <w:spacing w:val="30"/>
          <w:sz w:val="24"/>
          <w:szCs w:val="24"/>
        </w:rPr>
        <w:t xml:space="preserve"> </w:t>
      </w:r>
      <w:r w:rsidRPr="00904066">
        <w:rPr>
          <w:iCs/>
          <w:sz w:val="24"/>
          <w:szCs w:val="24"/>
        </w:rPr>
        <w:t>work</w:t>
      </w:r>
      <w:r w:rsidRPr="00904066">
        <w:rPr>
          <w:iCs/>
          <w:spacing w:val="30"/>
          <w:sz w:val="24"/>
          <w:szCs w:val="24"/>
        </w:rPr>
        <w:t xml:space="preserve"> </w:t>
      </w:r>
      <w:r w:rsidRPr="00904066">
        <w:rPr>
          <w:iCs/>
          <w:sz w:val="24"/>
          <w:szCs w:val="24"/>
        </w:rPr>
        <w:t>will</w:t>
      </w:r>
      <w:r w:rsidRPr="00904066">
        <w:rPr>
          <w:iCs/>
          <w:spacing w:val="30"/>
          <w:sz w:val="24"/>
          <w:szCs w:val="24"/>
        </w:rPr>
        <w:t xml:space="preserve"> </w:t>
      </w:r>
      <w:r w:rsidRPr="00904066">
        <w:rPr>
          <w:iCs/>
          <w:sz w:val="24"/>
          <w:szCs w:val="24"/>
        </w:rPr>
        <w:t>not</w:t>
      </w:r>
      <w:r w:rsidRPr="00904066">
        <w:rPr>
          <w:iCs/>
          <w:spacing w:val="30"/>
          <w:sz w:val="24"/>
          <w:szCs w:val="24"/>
        </w:rPr>
        <w:t xml:space="preserve"> </w:t>
      </w:r>
      <w:r w:rsidRPr="00904066">
        <w:rPr>
          <w:iCs/>
          <w:sz w:val="24"/>
          <w:szCs w:val="24"/>
        </w:rPr>
        <w:t>hurt</w:t>
      </w:r>
      <w:r w:rsidRPr="00904066">
        <w:rPr>
          <w:iCs/>
          <w:spacing w:val="30"/>
          <w:sz w:val="24"/>
          <w:szCs w:val="24"/>
        </w:rPr>
        <w:t xml:space="preserve"> </w:t>
      </w:r>
      <w:r w:rsidRPr="00904066">
        <w:rPr>
          <w:iCs/>
          <w:sz w:val="24"/>
          <w:szCs w:val="24"/>
        </w:rPr>
        <w:t>their</w:t>
      </w:r>
      <w:r w:rsidRPr="00904066">
        <w:rPr>
          <w:iCs/>
          <w:spacing w:val="30"/>
          <w:sz w:val="24"/>
          <w:szCs w:val="24"/>
        </w:rPr>
        <w:t xml:space="preserve"> </w:t>
      </w:r>
      <w:r w:rsidRPr="00904066">
        <w:rPr>
          <w:iCs/>
          <w:sz w:val="24"/>
          <w:szCs w:val="24"/>
        </w:rPr>
        <w:t>advan</w:t>
      </w:r>
      <w:r w:rsidRPr="00904066">
        <w:rPr>
          <w:iCs/>
          <w:spacing w:val="-1"/>
          <w:sz w:val="24"/>
          <w:szCs w:val="24"/>
        </w:rPr>
        <w:t>c</w:t>
      </w:r>
      <w:r w:rsidRPr="00904066">
        <w:rPr>
          <w:iCs/>
          <w:sz w:val="24"/>
          <w:szCs w:val="24"/>
        </w:rPr>
        <w:t>ement</w:t>
      </w:r>
      <w:r w:rsidRPr="00904066">
        <w:rPr>
          <w:iCs/>
          <w:spacing w:val="30"/>
          <w:sz w:val="24"/>
          <w:szCs w:val="24"/>
        </w:rPr>
        <w:t xml:space="preserve"> </w:t>
      </w:r>
      <w:r w:rsidRPr="00904066">
        <w:rPr>
          <w:iCs/>
          <w:sz w:val="24"/>
          <w:szCs w:val="24"/>
        </w:rPr>
        <w:t>at</w:t>
      </w:r>
      <w:r w:rsidRPr="00904066">
        <w:rPr>
          <w:iCs/>
          <w:spacing w:val="30"/>
          <w:sz w:val="24"/>
          <w:szCs w:val="24"/>
        </w:rPr>
        <w:t xml:space="preserve"> </w:t>
      </w:r>
      <w:r w:rsidRPr="00904066">
        <w:rPr>
          <w:iCs/>
          <w:sz w:val="24"/>
          <w:szCs w:val="24"/>
        </w:rPr>
        <w:t>t</w:t>
      </w:r>
      <w:r w:rsidRPr="00904066">
        <w:rPr>
          <w:iCs/>
          <w:spacing w:val="-1"/>
          <w:sz w:val="24"/>
          <w:szCs w:val="24"/>
        </w:rPr>
        <w:t>h</w:t>
      </w:r>
      <w:r w:rsidRPr="00904066">
        <w:rPr>
          <w:iCs/>
          <w:sz w:val="24"/>
          <w:szCs w:val="24"/>
        </w:rPr>
        <w:t>e firm</w:t>
      </w:r>
      <w:proofErr w:type="gramStart"/>
      <w:r w:rsidRPr="00904066">
        <w:rPr>
          <w:iCs/>
          <w:sz w:val="24"/>
          <w:szCs w:val="24"/>
        </w:rPr>
        <w:t xml:space="preserve">. </w:t>
      </w:r>
      <w:r w:rsidRPr="00904066">
        <w:rPr>
          <w:iCs/>
          <w:spacing w:val="18"/>
          <w:sz w:val="24"/>
          <w:szCs w:val="24"/>
        </w:rPr>
        <w:t xml:space="preserve"> </w:t>
      </w:r>
      <w:proofErr w:type="gramEnd"/>
      <w:r w:rsidRPr="00904066">
        <w:rPr>
          <w:iCs/>
          <w:sz w:val="24"/>
          <w:szCs w:val="24"/>
        </w:rPr>
        <w:t>That</w:t>
      </w:r>
      <w:r w:rsidRPr="00904066">
        <w:rPr>
          <w:iCs/>
          <w:spacing w:val="1"/>
          <w:sz w:val="24"/>
          <w:szCs w:val="24"/>
        </w:rPr>
        <w:t xml:space="preserve"> </w:t>
      </w:r>
      <w:r w:rsidRPr="00904066">
        <w:rPr>
          <w:iCs/>
          <w:sz w:val="24"/>
          <w:szCs w:val="24"/>
        </w:rPr>
        <w:t>assurance</w:t>
      </w:r>
      <w:r w:rsidRPr="00904066">
        <w:rPr>
          <w:iCs/>
          <w:spacing w:val="1"/>
          <w:sz w:val="24"/>
          <w:szCs w:val="24"/>
        </w:rPr>
        <w:t xml:space="preserve"> </w:t>
      </w:r>
      <w:r w:rsidRPr="00904066">
        <w:rPr>
          <w:iCs/>
          <w:sz w:val="24"/>
          <w:szCs w:val="24"/>
        </w:rPr>
        <w:t>takes</w:t>
      </w:r>
      <w:r w:rsidRPr="00904066">
        <w:rPr>
          <w:iCs/>
          <w:spacing w:val="1"/>
          <w:sz w:val="24"/>
          <w:szCs w:val="24"/>
        </w:rPr>
        <w:t xml:space="preserve"> </w:t>
      </w:r>
      <w:r w:rsidRPr="00904066">
        <w:rPr>
          <w:iCs/>
          <w:sz w:val="24"/>
          <w:szCs w:val="24"/>
        </w:rPr>
        <w:t>sever</w:t>
      </w:r>
      <w:r w:rsidRPr="00904066">
        <w:rPr>
          <w:iCs/>
          <w:spacing w:val="-1"/>
          <w:sz w:val="24"/>
          <w:szCs w:val="24"/>
        </w:rPr>
        <w:t>a</w:t>
      </w:r>
      <w:r w:rsidRPr="00904066">
        <w:rPr>
          <w:iCs/>
          <w:sz w:val="24"/>
          <w:szCs w:val="24"/>
        </w:rPr>
        <w:t>l forms</w:t>
      </w:r>
      <w:proofErr w:type="gramStart"/>
      <w:r w:rsidRPr="00904066">
        <w:rPr>
          <w:iCs/>
          <w:sz w:val="24"/>
          <w:szCs w:val="24"/>
        </w:rPr>
        <w:t xml:space="preserve">. </w:t>
      </w:r>
      <w:r w:rsidRPr="00904066">
        <w:rPr>
          <w:iCs/>
          <w:spacing w:val="18"/>
          <w:sz w:val="24"/>
          <w:szCs w:val="24"/>
        </w:rPr>
        <w:t xml:space="preserve"> </w:t>
      </w:r>
      <w:proofErr w:type="gramEnd"/>
      <w:r w:rsidRPr="00904066">
        <w:rPr>
          <w:iCs/>
          <w:sz w:val="24"/>
          <w:szCs w:val="24"/>
        </w:rPr>
        <w:t>Fir</w:t>
      </w:r>
      <w:r w:rsidRPr="00904066">
        <w:rPr>
          <w:iCs/>
          <w:spacing w:val="-1"/>
          <w:sz w:val="24"/>
          <w:szCs w:val="24"/>
        </w:rPr>
        <w:t>s</w:t>
      </w:r>
      <w:r w:rsidRPr="00904066">
        <w:rPr>
          <w:iCs/>
          <w:sz w:val="24"/>
          <w:szCs w:val="24"/>
        </w:rPr>
        <w:t>t,</w:t>
      </w:r>
      <w:r w:rsidRPr="00904066">
        <w:rPr>
          <w:iCs/>
          <w:spacing w:val="1"/>
          <w:sz w:val="24"/>
          <w:szCs w:val="24"/>
        </w:rPr>
        <w:t xml:space="preserve"> </w:t>
      </w:r>
      <w:r w:rsidRPr="00904066">
        <w:rPr>
          <w:iCs/>
          <w:sz w:val="24"/>
          <w:szCs w:val="24"/>
        </w:rPr>
        <w:t>the</w:t>
      </w:r>
      <w:r w:rsidRPr="00904066">
        <w:rPr>
          <w:iCs/>
          <w:spacing w:val="1"/>
          <w:sz w:val="24"/>
          <w:szCs w:val="24"/>
        </w:rPr>
        <w:t xml:space="preserve"> </w:t>
      </w:r>
      <w:r w:rsidRPr="00904066">
        <w:rPr>
          <w:iCs/>
          <w:sz w:val="24"/>
          <w:szCs w:val="24"/>
        </w:rPr>
        <w:t>exi</w:t>
      </w:r>
      <w:r w:rsidRPr="00904066">
        <w:rPr>
          <w:iCs/>
          <w:spacing w:val="-1"/>
          <w:sz w:val="24"/>
          <w:szCs w:val="24"/>
        </w:rPr>
        <w:t>s</w:t>
      </w:r>
      <w:r w:rsidRPr="00904066">
        <w:rPr>
          <w:iCs/>
          <w:sz w:val="24"/>
          <w:szCs w:val="24"/>
        </w:rPr>
        <w:t>tence</w:t>
      </w:r>
      <w:r w:rsidRPr="00904066">
        <w:rPr>
          <w:iCs/>
          <w:spacing w:val="1"/>
          <w:sz w:val="24"/>
          <w:szCs w:val="24"/>
        </w:rPr>
        <w:t xml:space="preserve"> </w:t>
      </w:r>
      <w:r w:rsidRPr="00904066">
        <w:rPr>
          <w:iCs/>
          <w:sz w:val="24"/>
          <w:szCs w:val="24"/>
        </w:rPr>
        <w:t>of</w:t>
      </w:r>
      <w:r w:rsidRPr="00904066">
        <w:rPr>
          <w:iCs/>
          <w:spacing w:val="1"/>
          <w:sz w:val="24"/>
          <w:szCs w:val="24"/>
        </w:rPr>
        <w:t xml:space="preserve"> </w:t>
      </w:r>
      <w:r w:rsidRPr="00904066">
        <w:rPr>
          <w:iCs/>
          <w:sz w:val="24"/>
          <w:szCs w:val="24"/>
        </w:rPr>
        <w:t>the</w:t>
      </w:r>
      <w:r w:rsidRPr="00904066">
        <w:rPr>
          <w:iCs/>
          <w:spacing w:val="1"/>
          <w:sz w:val="24"/>
          <w:szCs w:val="24"/>
        </w:rPr>
        <w:t xml:space="preserve"> </w:t>
      </w:r>
      <w:r w:rsidRPr="00904066">
        <w:rPr>
          <w:iCs/>
          <w:sz w:val="24"/>
          <w:szCs w:val="24"/>
        </w:rPr>
        <w:t>policy</w:t>
      </w:r>
      <w:r w:rsidRPr="00904066">
        <w:rPr>
          <w:iCs/>
          <w:spacing w:val="1"/>
          <w:sz w:val="24"/>
          <w:szCs w:val="24"/>
        </w:rPr>
        <w:t xml:space="preserve"> </w:t>
      </w:r>
      <w:r w:rsidRPr="00904066">
        <w:rPr>
          <w:iCs/>
          <w:sz w:val="24"/>
          <w:szCs w:val="24"/>
        </w:rPr>
        <w:t>itself</w:t>
      </w:r>
      <w:r w:rsidRPr="00904066">
        <w:rPr>
          <w:iCs/>
          <w:spacing w:val="1"/>
          <w:sz w:val="24"/>
          <w:szCs w:val="24"/>
        </w:rPr>
        <w:t xml:space="preserve"> </w:t>
      </w:r>
      <w:r w:rsidRPr="00904066">
        <w:rPr>
          <w:iCs/>
          <w:spacing w:val="-1"/>
          <w:sz w:val="24"/>
          <w:szCs w:val="24"/>
        </w:rPr>
        <w:t>s</w:t>
      </w:r>
      <w:r w:rsidRPr="00904066">
        <w:rPr>
          <w:iCs/>
          <w:sz w:val="24"/>
          <w:szCs w:val="24"/>
        </w:rPr>
        <w:t>ends</w:t>
      </w:r>
      <w:r w:rsidRPr="00904066">
        <w:rPr>
          <w:iCs/>
          <w:spacing w:val="1"/>
          <w:sz w:val="24"/>
          <w:szCs w:val="24"/>
        </w:rPr>
        <w:t xml:space="preserve"> </w:t>
      </w:r>
      <w:r w:rsidRPr="00904066">
        <w:rPr>
          <w:iCs/>
          <w:sz w:val="24"/>
          <w:szCs w:val="24"/>
        </w:rPr>
        <w:t>a</w:t>
      </w:r>
      <w:r w:rsidRPr="00904066">
        <w:rPr>
          <w:iCs/>
          <w:spacing w:val="1"/>
          <w:sz w:val="24"/>
          <w:szCs w:val="24"/>
        </w:rPr>
        <w:t xml:space="preserve"> </w:t>
      </w:r>
      <w:r w:rsidRPr="00904066">
        <w:rPr>
          <w:iCs/>
          <w:sz w:val="24"/>
          <w:szCs w:val="24"/>
        </w:rPr>
        <w:t>clear message,</w:t>
      </w:r>
      <w:r w:rsidRPr="00904066">
        <w:rPr>
          <w:iCs/>
          <w:spacing w:val="25"/>
          <w:sz w:val="24"/>
          <w:szCs w:val="24"/>
        </w:rPr>
        <w:t xml:space="preserve"> </w:t>
      </w:r>
      <w:r w:rsidRPr="00904066">
        <w:rPr>
          <w:iCs/>
          <w:sz w:val="24"/>
          <w:szCs w:val="24"/>
        </w:rPr>
        <w:t>and</w:t>
      </w:r>
      <w:r w:rsidRPr="00904066">
        <w:rPr>
          <w:iCs/>
          <w:spacing w:val="25"/>
          <w:sz w:val="24"/>
          <w:szCs w:val="24"/>
        </w:rPr>
        <w:t xml:space="preserve"> </w:t>
      </w:r>
      <w:r w:rsidRPr="00904066">
        <w:rPr>
          <w:iCs/>
          <w:sz w:val="24"/>
          <w:szCs w:val="24"/>
        </w:rPr>
        <w:t>firm</w:t>
      </w:r>
      <w:r w:rsidRPr="00904066">
        <w:rPr>
          <w:iCs/>
          <w:spacing w:val="25"/>
          <w:sz w:val="24"/>
          <w:szCs w:val="24"/>
        </w:rPr>
        <w:t xml:space="preserve"> </w:t>
      </w:r>
      <w:r w:rsidRPr="00904066">
        <w:rPr>
          <w:iCs/>
          <w:sz w:val="24"/>
          <w:szCs w:val="24"/>
        </w:rPr>
        <w:t>leadership</w:t>
      </w:r>
      <w:r w:rsidRPr="00904066">
        <w:rPr>
          <w:iCs/>
          <w:spacing w:val="25"/>
          <w:sz w:val="24"/>
          <w:szCs w:val="24"/>
        </w:rPr>
        <w:t xml:space="preserve"> </w:t>
      </w:r>
      <w:r w:rsidRPr="00904066">
        <w:rPr>
          <w:iCs/>
          <w:sz w:val="24"/>
          <w:szCs w:val="24"/>
        </w:rPr>
        <w:t>can</w:t>
      </w:r>
      <w:r w:rsidRPr="00904066">
        <w:rPr>
          <w:iCs/>
          <w:spacing w:val="25"/>
          <w:sz w:val="24"/>
          <w:szCs w:val="24"/>
        </w:rPr>
        <w:t xml:space="preserve"> </w:t>
      </w:r>
      <w:r w:rsidRPr="00904066">
        <w:rPr>
          <w:iCs/>
          <w:sz w:val="24"/>
          <w:szCs w:val="24"/>
        </w:rPr>
        <w:t>constantly</w:t>
      </w:r>
      <w:r w:rsidRPr="00904066">
        <w:rPr>
          <w:iCs/>
          <w:spacing w:val="25"/>
          <w:sz w:val="24"/>
          <w:szCs w:val="24"/>
        </w:rPr>
        <w:t xml:space="preserve"> </w:t>
      </w:r>
      <w:r w:rsidRPr="00904066">
        <w:rPr>
          <w:iCs/>
          <w:sz w:val="24"/>
          <w:szCs w:val="24"/>
        </w:rPr>
        <w:t>reinf</w:t>
      </w:r>
      <w:r w:rsidRPr="00904066">
        <w:rPr>
          <w:iCs/>
          <w:spacing w:val="1"/>
          <w:sz w:val="24"/>
          <w:szCs w:val="24"/>
        </w:rPr>
        <w:t>o</w:t>
      </w:r>
      <w:r w:rsidRPr="00904066">
        <w:rPr>
          <w:iCs/>
          <w:sz w:val="24"/>
          <w:szCs w:val="24"/>
        </w:rPr>
        <w:t>rce</w:t>
      </w:r>
      <w:r w:rsidRPr="00904066">
        <w:rPr>
          <w:iCs/>
          <w:spacing w:val="25"/>
          <w:sz w:val="24"/>
          <w:szCs w:val="24"/>
        </w:rPr>
        <w:t xml:space="preserve"> </w:t>
      </w:r>
      <w:r w:rsidRPr="00904066">
        <w:rPr>
          <w:iCs/>
          <w:sz w:val="24"/>
          <w:szCs w:val="24"/>
        </w:rPr>
        <w:t>the</w:t>
      </w:r>
      <w:r w:rsidRPr="00904066">
        <w:rPr>
          <w:iCs/>
          <w:spacing w:val="25"/>
          <w:sz w:val="24"/>
          <w:szCs w:val="24"/>
        </w:rPr>
        <w:t xml:space="preserve"> </w:t>
      </w:r>
      <w:r w:rsidRPr="00904066">
        <w:rPr>
          <w:iCs/>
          <w:sz w:val="24"/>
          <w:szCs w:val="24"/>
        </w:rPr>
        <w:t>promise</w:t>
      </w:r>
      <w:r w:rsidRPr="00904066">
        <w:rPr>
          <w:iCs/>
          <w:spacing w:val="25"/>
          <w:sz w:val="24"/>
          <w:szCs w:val="24"/>
        </w:rPr>
        <w:t xml:space="preserve"> </w:t>
      </w:r>
      <w:r w:rsidRPr="00904066">
        <w:rPr>
          <w:iCs/>
          <w:sz w:val="24"/>
          <w:szCs w:val="24"/>
        </w:rPr>
        <w:t>that</w:t>
      </w:r>
      <w:r w:rsidRPr="00904066">
        <w:rPr>
          <w:iCs/>
          <w:spacing w:val="25"/>
          <w:sz w:val="24"/>
          <w:szCs w:val="24"/>
        </w:rPr>
        <w:t xml:space="preserve"> </w:t>
      </w:r>
      <w:r w:rsidRPr="00904066">
        <w:rPr>
          <w:iCs/>
          <w:sz w:val="24"/>
          <w:szCs w:val="24"/>
        </w:rPr>
        <w:t>t</w:t>
      </w:r>
      <w:r w:rsidRPr="00904066">
        <w:rPr>
          <w:iCs/>
          <w:spacing w:val="-2"/>
          <w:sz w:val="24"/>
          <w:szCs w:val="24"/>
        </w:rPr>
        <w:t>h</w:t>
      </w:r>
      <w:r w:rsidRPr="00904066">
        <w:rPr>
          <w:iCs/>
          <w:sz w:val="24"/>
          <w:szCs w:val="24"/>
        </w:rPr>
        <w:t>e</w:t>
      </w:r>
      <w:r w:rsidRPr="00904066">
        <w:rPr>
          <w:iCs/>
          <w:spacing w:val="25"/>
          <w:sz w:val="24"/>
          <w:szCs w:val="24"/>
        </w:rPr>
        <w:t xml:space="preserve"> </w:t>
      </w:r>
      <w:r w:rsidRPr="00904066">
        <w:rPr>
          <w:iCs/>
          <w:sz w:val="24"/>
          <w:szCs w:val="24"/>
        </w:rPr>
        <w:t>firm</w:t>
      </w:r>
      <w:r w:rsidRPr="00904066">
        <w:rPr>
          <w:iCs/>
          <w:spacing w:val="25"/>
          <w:sz w:val="24"/>
          <w:szCs w:val="24"/>
        </w:rPr>
        <w:t xml:space="preserve"> </w:t>
      </w:r>
      <w:r w:rsidRPr="00904066">
        <w:rPr>
          <w:iCs/>
          <w:sz w:val="24"/>
          <w:szCs w:val="24"/>
        </w:rPr>
        <w:t>stands</w:t>
      </w:r>
      <w:r w:rsidRPr="00904066">
        <w:rPr>
          <w:iCs/>
          <w:spacing w:val="25"/>
          <w:sz w:val="24"/>
          <w:szCs w:val="24"/>
        </w:rPr>
        <w:t xml:space="preserve"> </w:t>
      </w:r>
      <w:r w:rsidRPr="00904066">
        <w:rPr>
          <w:iCs/>
          <w:sz w:val="24"/>
          <w:szCs w:val="24"/>
        </w:rPr>
        <w:t>behind pro</w:t>
      </w:r>
      <w:r w:rsidRPr="00904066">
        <w:rPr>
          <w:iCs/>
          <w:spacing w:val="13"/>
          <w:sz w:val="24"/>
          <w:szCs w:val="24"/>
        </w:rPr>
        <w:t xml:space="preserve"> </w:t>
      </w:r>
      <w:r w:rsidRPr="00904066">
        <w:rPr>
          <w:iCs/>
          <w:sz w:val="24"/>
          <w:szCs w:val="24"/>
        </w:rPr>
        <w:t>bono</w:t>
      </w:r>
      <w:proofErr w:type="gramStart"/>
      <w:r w:rsidRPr="00904066">
        <w:rPr>
          <w:iCs/>
          <w:sz w:val="24"/>
          <w:szCs w:val="24"/>
        </w:rPr>
        <w:t xml:space="preserve">. </w:t>
      </w:r>
      <w:r w:rsidRPr="00904066">
        <w:rPr>
          <w:iCs/>
          <w:spacing w:val="26"/>
          <w:sz w:val="24"/>
          <w:szCs w:val="24"/>
        </w:rPr>
        <w:t xml:space="preserve"> </w:t>
      </w:r>
      <w:proofErr w:type="gramEnd"/>
      <w:r w:rsidRPr="00904066">
        <w:rPr>
          <w:iCs/>
          <w:sz w:val="24"/>
          <w:szCs w:val="24"/>
        </w:rPr>
        <w:t>Second,</w:t>
      </w:r>
      <w:r w:rsidRPr="00904066">
        <w:rPr>
          <w:iCs/>
          <w:spacing w:val="13"/>
          <w:sz w:val="24"/>
          <w:szCs w:val="24"/>
        </w:rPr>
        <w:t xml:space="preserve"> </w:t>
      </w:r>
      <w:r w:rsidRPr="00904066">
        <w:rPr>
          <w:iCs/>
          <w:sz w:val="24"/>
          <w:szCs w:val="24"/>
        </w:rPr>
        <w:t>the</w:t>
      </w:r>
      <w:r w:rsidRPr="00904066">
        <w:rPr>
          <w:iCs/>
          <w:spacing w:val="13"/>
          <w:sz w:val="24"/>
          <w:szCs w:val="24"/>
        </w:rPr>
        <w:t xml:space="preserve"> </w:t>
      </w:r>
      <w:r w:rsidRPr="00904066">
        <w:rPr>
          <w:iCs/>
          <w:sz w:val="24"/>
          <w:szCs w:val="24"/>
        </w:rPr>
        <w:t>number</w:t>
      </w:r>
      <w:r w:rsidRPr="00904066">
        <w:rPr>
          <w:iCs/>
          <w:spacing w:val="13"/>
          <w:sz w:val="24"/>
          <w:szCs w:val="24"/>
        </w:rPr>
        <w:t xml:space="preserve"> </w:t>
      </w:r>
      <w:r w:rsidRPr="00904066">
        <w:rPr>
          <w:iCs/>
          <w:sz w:val="24"/>
          <w:szCs w:val="24"/>
        </w:rPr>
        <w:t>of</w:t>
      </w:r>
      <w:r w:rsidRPr="00904066">
        <w:rPr>
          <w:iCs/>
          <w:spacing w:val="13"/>
          <w:sz w:val="24"/>
          <w:szCs w:val="24"/>
        </w:rPr>
        <w:t xml:space="preserve"> </w:t>
      </w:r>
      <w:r w:rsidRPr="00904066">
        <w:rPr>
          <w:iCs/>
          <w:sz w:val="24"/>
          <w:szCs w:val="24"/>
        </w:rPr>
        <w:t>hours</w:t>
      </w:r>
      <w:r w:rsidRPr="00904066">
        <w:rPr>
          <w:iCs/>
          <w:spacing w:val="13"/>
          <w:sz w:val="24"/>
          <w:szCs w:val="24"/>
        </w:rPr>
        <w:t xml:space="preserve"> </w:t>
      </w:r>
      <w:r w:rsidRPr="00904066">
        <w:rPr>
          <w:iCs/>
          <w:sz w:val="24"/>
          <w:szCs w:val="24"/>
        </w:rPr>
        <w:t>of</w:t>
      </w:r>
      <w:r w:rsidRPr="00904066">
        <w:rPr>
          <w:iCs/>
          <w:spacing w:val="13"/>
          <w:sz w:val="24"/>
          <w:szCs w:val="24"/>
        </w:rPr>
        <w:t xml:space="preserve"> </w:t>
      </w:r>
      <w:r w:rsidRPr="00904066">
        <w:rPr>
          <w:iCs/>
          <w:sz w:val="24"/>
          <w:szCs w:val="24"/>
        </w:rPr>
        <w:t>pro</w:t>
      </w:r>
      <w:r w:rsidRPr="00904066">
        <w:rPr>
          <w:iCs/>
          <w:spacing w:val="13"/>
          <w:sz w:val="24"/>
          <w:szCs w:val="24"/>
        </w:rPr>
        <w:t xml:space="preserve"> </w:t>
      </w:r>
      <w:r w:rsidRPr="00904066">
        <w:rPr>
          <w:iCs/>
          <w:spacing w:val="1"/>
          <w:sz w:val="24"/>
          <w:szCs w:val="24"/>
        </w:rPr>
        <w:t>b</w:t>
      </w:r>
      <w:r w:rsidRPr="00904066">
        <w:rPr>
          <w:iCs/>
          <w:sz w:val="24"/>
          <w:szCs w:val="24"/>
        </w:rPr>
        <w:t>ono</w:t>
      </w:r>
      <w:r w:rsidRPr="00904066">
        <w:rPr>
          <w:iCs/>
          <w:spacing w:val="13"/>
          <w:sz w:val="24"/>
          <w:szCs w:val="24"/>
        </w:rPr>
        <w:t xml:space="preserve"> </w:t>
      </w:r>
      <w:r w:rsidRPr="00904066">
        <w:rPr>
          <w:iCs/>
          <w:sz w:val="24"/>
          <w:szCs w:val="24"/>
        </w:rPr>
        <w:t>service</w:t>
      </w:r>
      <w:r w:rsidRPr="00904066">
        <w:rPr>
          <w:iCs/>
          <w:spacing w:val="13"/>
          <w:sz w:val="24"/>
          <w:szCs w:val="24"/>
        </w:rPr>
        <w:t xml:space="preserve"> </w:t>
      </w:r>
      <w:r w:rsidRPr="00904066">
        <w:rPr>
          <w:iCs/>
          <w:sz w:val="24"/>
          <w:szCs w:val="24"/>
        </w:rPr>
        <w:t>for</w:t>
      </w:r>
      <w:r w:rsidRPr="00904066">
        <w:rPr>
          <w:iCs/>
          <w:spacing w:val="13"/>
          <w:sz w:val="24"/>
          <w:szCs w:val="24"/>
        </w:rPr>
        <w:t xml:space="preserve"> </w:t>
      </w:r>
      <w:r w:rsidRPr="00904066">
        <w:rPr>
          <w:iCs/>
          <w:sz w:val="24"/>
          <w:szCs w:val="24"/>
        </w:rPr>
        <w:t>which</w:t>
      </w:r>
      <w:r w:rsidRPr="00904066">
        <w:rPr>
          <w:iCs/>
          <w:spacing w:val="13"/>
          <w:sz w:val="24"/>
          <w:szCs w:val="24"/>
        </w:rPr>
        <w:t xml:space="preserve"> </w:t>
      </w:r>
      <w:r w:rsidRPr="00904066">
        <w:rPr>
          <w:iCs/>
          <w:sz w:val="24"/>
          <w:szCs w:val="24"/>
        </w:rPr>
        <w:t>billable</w:t>
      </w:r>
      <w:r w:rsidRPr="00904066">
        <w:rPr>
          <w:iCs/>
          <w:spacing w:val="13"/>
          <w:sz w:val="24"/>
          <w:szCs w:val="24"/>
        </w:rPr>
        <w:t xml:space="preserve"> </w:t>
      </w:r>
      <w:r w:rsidRPr="00904066">
        <w:rPr>
          <w:iCs/>
          <w:sz w:val="24"/>
          <w:szCs w:val="24"/>
        </w:rPr>
        <w:t>hours</w:t>
      </w:r>
      <w:r w:rsidRPr="00904066">
        <w:rPr>
          <w:iCs/>
          <w:spacing w:val="13"/>
          <w:sz w:val="24"/>
          <w:szCs w:val="24"/>
        </w:rPr>
        <w:t xml:space="preserve"> </w:t>
      </w:r>
      <w:r w:rsidRPr="00904066">
        <w:rPr>
          <w:iCs/>
          <w:sz w:val="24"/>
          <w:szCs w:val="24"/>
        </w:rPr>
        <w:t>credit</w:t>
      </w:r>
      <w:r w:rsidRPr="00904066">
        <w:rPr>
          <w:iCs/>
          <w:spacing w:val="13"/>
          <w:sz w:val="24"/>
          <w:szCs w:val="24"/>
        </w:rPr>
        <w:t xml:space="preserve"> </w:t>
      </w:r>
      <w:r w:rsidRPr="00904066">
        <w:rPr>
          <w:iCs/>
          <w:sz w:val="24"/>
          <w:szCs w:val="24"/>
        </w:rPr>
        <w:t>will be</w:t>
      </w:r>
      <w:r w:rsidRPr="00904066">
        <w:rPr>
          <w:iCs/>
          <w:spacing w:val="9"/>
          <w:sz w:val="24"/>
          <w:szCs w:val="24"/>
        </w:rPr>
        <w:t xml:space="preserve"> </w:t>
      </w:r>
      <w:r w:rsidRPr="00904066">
        <w:rPr>
          <w:iCs/>
          <w:sz w:val="24"/>
          <w:szCs w:val="24"/>
        </w:rPr>
        <w:t>awarded</w:t>
      </w:r>
      <w:r w:rsidRPr="00904066">
        <w:rPr>
          <w:iCs/>
          <w:spacing w:val="9"/>
          <w:sz w:val="24"/>
          <w:szCs w:val="24"/>
        </w:rPr>
        <w:t xml:space="preserve"> </w:t>
      </w:r>
      <w:r w:rsidRPr="00904066">
        <w:rPr>
          <w:iCs/>
          <w:sz w:val="24"/>
          <w:szCs w:val="24"/>
        </w:rPr>
        <w:t>must</w:t>
      </w:r>
      <w:r w:rsidRPr="00904066">
        <w:rPr>
          <w:iCs/>
          <w:spacing w:val="9"/>
          <w:sz w:val="24"/>
          <w:szCs w:val="24"/>
        </w:rPr>
        <w:t xml:space="preserve"> </w:t>
      </w:r>
      <w:r w:rsidRPr="00904066">
        <w:rPr>
          <w:iCs/>
          <w:sz w:val="24"/>
          <w:szCs w:val="24"/>
        </w:rPr>
        <w:t>be</w:t>
      </w:r>
      <w:r w:rsidRPr="00904066">
        <w:rPr>
          <w:iCs/>
          <w:spacing w:val="9"/>
          <w:sz w:val="24"/>
          <w:szCs w:val="24"/>
        </w:rPr>
        <w:t xml:space="preserve"> </w:t>
      </w:r>
      <w:r w:rsidRPr="00904066">
        <w:rPr>
          <w:iCs/>
          <w:sz w:val="24"/>
          <w:szCs w:val="24"/>
        </w:rPr>
        <w:t>clearly</w:t>
      </w:r>
      <w:r w:rsidRPr="00904066">
        <w:rPr>
          <w:iCs/>
          <w:spacing w:val="9"/>
          <w:sz w:val="24"/>
          <w:szCs w:val="24"/>
        </w:rPr>
        <w:t xml:space="preserve"> </w:t>
      </w:r>
      <w:r w:rsidRPr="00904066">
        <w:rPr>
          <w:iCs/>
          <w:sz w:val="24"/>
          <w:szCs w:val="24"/>
        </w:rPr>
        <w:t>set</w:t>
      </w:r>
      <w:r w:rsidRPr="00904066">
        <w:rPr>
          <w:iCs/>
          <w:spacing w:val="7"/>
          <w:sz w:val="24"/>
          <w:szCs w:val="24"/>
        </w:rPr>
        <w:t xml:space="preserve"> </w:t>
      </w:r>
      <w:r w:rsidRPr="00904066">
        <w:rPr>
          <w:iCs/>
          <w:sz w:val="24"/>
          <w:szCs w:val="24"/>
        </w:rPr>
        <w:t>forth</w:t>
      </w:r>
      <w:proofErr w:type="gramStart"/>
      <w:r w:rsidRPr="00904066">
        <w:rPr>
          <w:iCs/>
          <w:sz w:val="24"/>
          <w:szCs w:val="24"/>
        </w:rPr>
        <w:t xml:space="preserve">. </w:t>
      </w:r>
      <w:r w:rsidRPr="00904066">
        <w:rPr>
          <w:iCs/>
          <w:spacing w:val="19"/>
          <w:sz w:val="24"/>
          <w:szCs w:val="24"/>
        </w:rPr>
        <w:t xml:space="preserve"> </w:t>
      </w:r>
      <w:proofErr w:type="gramEnd"/>
      <w:r w:rsidRPr="00904066">
        <w:rPr>
          <w:iCs/>
          <w:sz w:val="24"/>
          <w:szCs w:val="24"/>
        </w:rPr>
        <w:t>This</w:t>
      </w:r>
      <w:r w:rsidRPr="00904066">
        <w:rPr>
          <w:iCs/>
          <w:spacing w:val="10"/>
          <w:sz w:val="24"/>
          <w:szCs w:val="24"/>
        </w:rPr>
        <w:t xml:space="preserve"> </w:t>
      </w:r>
      <w:r w:rsidRPr="00904066">
        <w:rPr>
          <w:iCs/>
          <w:sz w:val="24"/>
          <w:szCs w:val="24"/>
        </w:rPr>
        <w:t>model</w:t>
      </w:r>
      <w:r w:rsidRPr="00904066">
        <w:rPr>
          <w:iCs/>
          <w:spacing w:val="10"/>
          <w:sz w:val="24"/>
          <w:szCs w:val="24"/>
        </w:rPr>
        <w:t xml:space="preserve"> </w:t>
      </w:r>
      <w:r w:rsidRPr="00904066">
        <w:rPr>
          <w:iCs/>
          <w:sz w:val="24"/>
          <w:szCs w:val="24"/>
        </w:rPr>
        <w:t>policy</w:t>
      </w:r>
      <w:r w:rsidRPr="00904066">
        <w:rPr>
          <w:iCs/>
          <w:spacing w:val="10"/>
          <w:sz w:val="24"/>
          <w:szCs w:val="24"/>
        </w:rPr>
        <w:t xml:space="preserve"> </w:t>
      </w:r>
      <w:r w:rsidRPr="00904066">
        <w:rPr>
          <w:iCs/>
          <w:sz w:val="24"/>
          <w:szCs w:val="24"/>
        </w:rPr>
        <w:t>uses</w:t>
      </w:r>
      <w:r w:rsidRPr="00904066">
        <w:rPr>
          <w:iCs/>
          <w:spacing w:val="8"/>
          <w:sz w:val="24"/>
          <w:szCs w:val="24"/>
        </w:rPr>
        <w:t xml:space="preserve"> </w:t>
      </w:r>
      <w:r w:rsidRPr="00904066">
        <w:rPr>
          <w:iCs/>
          <w:sz w:val="24"/>
          <w:szCs w:val="24"/>
        </w:rPr>
        <w:t>the</w:t>
      </w:r>
      <w:r w:rsidRPr="00904066">
        <w:rPr>
          <w:iCs/>
          <w:spacing w:val="9"/>
          <w:sz w:val="24"/>
          <w:szCs w:val="24"/>
        </w:rPr>
        <w:t xml:space="preserve"> </w:t>
      </w:r>
      <w:r w:rsidRPr="00904066">
        <w:rPr>
          <w:iCs/>
          <w:sz w:val="24"/>
          <w:szCs w:val="24"/>
        </w:rPr>
        <w:t>figure</w:t>
      </w:r>
      <w:r w:rsidRPr="00904066">
        <w:rPr>
          <w:iCs/>
          <w:spacing w:val="9"/>
          <w:sz w:val="24"/>
          <w:szCs w:val="24"/>
        </w:rPr>
        <w:t xml:space="preserve"> </w:t>
      </w:r>
      <w:r w:rsidRPr="00904066">
        <w:rPr>
          <w:iCs/>
          <w:sz w:val="24"/>
          <w:szCs w:val="24"/>
        </w:rPr>
        <w:t>of</w:t>
      </w:r>
      <w:r w:rsidRPr="00904066">
        <w:rPr>
          <w:iCs/>
          <w:spacing w:val="9"/>
          <w:sz w:val="24"/>
          <w:szCs w:val="24"/>
        </w:rPr>
        <w:t xml:space="preserve"> </w:t>
      </w:r>
      <w:r w:rsidRPr="00904066">
        <w:rPr>
          <w:iCs/>
          <w:sz w:val="24"/>
          <w:szCs w:val="24"/>
        </w:rPr>
        <w:t>50</w:t>
      </w:r>
      <w:r w:rsidRPr="00904066">
        <w:rPr>
          <w:iCs/>
          <w:spacing w:val="9"/>
          <w:sz w:val="24"/>
          <w:szCs w:val="24"/>
        </w:rPr>
        <w:t xml:space="preserve"> </w:t>
      </w:r>
      <w:r w:rsidRPr="00904066">
        <w:rPr>
          <w:iCs/>
          <w:sz w:val="24"/>
          <w:szCs w:val="24"/>
        </w:rPr>
        <w:t>hours</w:t>
      </w:r>
      <w:r w:rsidRPr="00904066">
        <w:rPr>
          <w:iCs/>
          <w:spacing w:val="9"/>
          <w:sz w:val="24"/>
          <w:szCs w:val="24"/>
        </w:rPr>
        <w:t xml:space="preserve"> </w:t>
      </w:r>
      <w:r w:rsidRPr="00904066">
        <w:rPr>
          <w:iCs/>
          <w:sz w:val="24"/>
          <w:szCs w:val="24"/>
        </w:rPr>
        <w:t>a</w:t>
      </w:r>
      <w:r w:rsidRPr="00904066">
        <w:rPr>
          <w:iCs/>
          <w:spacing w:val="9"/>
          <w:sz w:val="24"/>
          <w:szCs w:val="24"/>
        </w:rPr>
        <w:t xml:space="preserve"> </w:t>
      </w:r>
      <w:r w:rsidRPr="00904066">
        <w:rPr>
          <w:iCs/>
          <w:sz w:val="24"/>
          <w:szCs w:val="24"/>
        </w:rPr>
        <w:t>year;</w:t>
      </w:r>
      <w:r w:rsidRPr="00904066">
        <w:rPr>
          <w:iCs/>
          <w:spacing w:val="9"/>
          <w:sz w:val="24"/>
          <w:szCs w:val="24"/>
        </w:rPr>
        <w:t xml:space="preserve"> </w:t>
      </w:r>
      <w:r w:rsidRPr="00904066">
        <w:rPr>
          <w:iCs/>
          <w:sz w:val="24"/>
          <w:szCs w:val="24"/>
        </w:rPr>
        <w:t>that is</w:t>
      </w:r>
      <w:r w:rsidRPr="00904066">
        <w:rPr>
          <w:iCs/>
          <w:spacing w:val="2"/>
          <w:sz w:val="24"/>
          <w:szCs w:val="24"/>
        </w:rPr>
        <w:t xml:space="preserve"> </w:t>
      </w:r>
      <w:r w:rsidRPr="00904066">
        <w:rPr>
          <w:iCs/>
          <w:sz w:val="24"/>
          <w:szCs w:val="24"/>
        </w:rPr>
        <w:t>the</w:t>
      </w:r>
      <w:r w:rsidRPr="00904066">
        <w:rPr>
          <w:iCs/>
          <w:spacing w:val="2"/>
          <w:sz w:val="24"/>
          <w:szCs w:val="24"/>
        </w:rPr>
        <w:t xml:space="preserve"> </w:t>
      </w:r>
      <w:r w:rsidRPr="00904066">
        <w:rPr>
          <w:iCs/>
          <w:sz w:val="24"/>
          <w:szCs w:val="24"/>
        </w:rPr>
        <w:t>aspirational</w:t>
      </w:r>
      <w:r w:rsidRPr="00904066">
        <w:rPr>
          <w:iCs/>
          <w:spacing w:val="2"/>
          <w:sz w:val="24"/>
          <w:szCs w:val="24"/>
        </w:rPr>
        <w:t xml:space="preserve"> </w:t>
      </w:r>
      <w:r w:rsidRPr="00904066">
        <w:rPr>
          <w:iCs/>
          <w:sz w:val="24"/>
          <w:szCs w:val="24"/>
        </w:rPr>
        <w:t>goal</w:t>
      </w:r>
      <w:r w:rsidRPr="00904066">
        <w:rPr>
          <w:iCs/>
          <w:spacing w:val="2"/>
          <w:sz w:val="24"/>
          <w:szCs w:val="24"/>
        </w:rPr>
        <w:t xml:space="preserve"> </w:t>
      </w:r>
      <w:r w:rsidRPr="00904066">
        <w:rPr>
          <w:iCs/>
          <w:sz w:val="24"/>
          <w:szCs w:val="24"/>
        </w:rPr>
        <w:t>for</w:t>
      </w:r>
      <w:r w:rsidRPr="00904066">
        <w:rPr>
          <w:iCs/>
          <w:spacing w:val="2"/>
          <w:sz w:val="24"/>
          <w:szCs w:val="24"/>
        </w:rPr>
        <w:t xml:space="preserve"> </w:t>
      </w:r>
      <w:r w:rsidRPr="00904066">
        <w:rPr>
          <w:iCs/>
          <w:sz w:val="24"/>
          <w:szCs w:val="24"/>
        </w:rPr>
        <w:t>annual pro</w:t>
      </w:r>
      <w:r w:rsidRPr="00904066">
        <w:rPr>
          <w:iCs/>
          <w:spacing w:val="2"/>
          <w:sz w:val="24"/>
          <w:szCs w:val="24"/>
        </w:rPr>
        <w:t xml:space="preserve"> </w:t>
      </w:r>
      <w:r w:rsidRPr="00904066">
        <w:rPr>
          <w:iCs/>
          <w:sz w:val="24"/>
          <w:szCs w:val="24"/>
        </w:rPr>
        <w:t>bono</w:t>
      </w:r>
      <w:r w:rsidRPr="00904066">
        <w:rPr>
          <w:iCs/>
          <w:spacing w:val="2"/>
          <w:sz w:val="24"/>
          <w:szCs w:val="24"/>
        </w:rPr>
        <w:t xml:space="preserve"> </w:t>
      </w:r>
      <w:r w:rsidRPr="00904066">
        <w:rPr>
          <w:iCs/>
          <w:sz w:val="24"/>
          <w:szCs w:val="24"/>
        </w:rPr>
        <w:t>service</w:t>
      </w:r>
      <w:r w:rsidRPr="00904066">
        <w:rPr>
          <w:iCs/>
          <w:spacing w:val="2"/>
          <w:sz w:val="24"/>
          <w:szCs w:val="24"/>
        </w:rPr>
        <w:t xml:space="preserve"> </w:t>
      </w:r>
      <w:r w:rsidRPr="00904066">
        <w:rPr>
          <w:iCs/>
          <w:sz w:val="24"/>
          <w:szCs w:val="24"/>
        </w:rPr>
        <w:t>established</w:t>
      </w:r>
      <w:r w:rsidRPr="00904066">
        <w:rPr>
          <w:iCs/>
          <w:spacing w:val="2"/>
          <w:sz w:val="24"/>
          <w:szCs w:val="24"/>
        </w:rPr>
        <w:t xml:space="preserve"> </w:t>
      </w:r>
      <w:r w:rsidRPr="00904066">
        <w:rPr>
          <w:iCs/>
          <w:sz w:val="24"/>
          <w:szCs w:val="24"/>
        </w:rPr>
        <w:t>by</w:t>
      </w:r>
      <w:r w:rsidRPr="00904066">
        <w:rPr>
          <w:iCs/>
          <w:spacing w:val="1"/>
          <w:sz w:val="24"/>
          <w:szCs w:val="24"/>
        </w:rPr>
        <w:t xml:space="preserve"> </w:t>
      </w:r>
      <w:r w:rsidRPr="00904066">
        <w:rPr>
          <w:iCs/>
          <w:sz w:val="24"/>
          <w:szCs w:val="24"/>
        </w:rPr>
        <w:t>the</w:t>
      </w:r>
      <w:r w:rsidRPr="00904066">
        <w:rPr>
          <w:iCs/>
          <w:spacing w:val="1"/>
          <w:sz w:val="24"/>
          <w:szCs w:val="24"/>
        </w:rPr>
        <w:t xml:space="preserve"> </w:t>
      </w:r>
      <w:r w:rsidRPr="00904066">
        <w:rPr>
          <w:iCs/>
          <w:sz w:val="24"/>
          <w:szCs w:val="24"/>
        </w:rPr>
        <w:t>ABA’s</w:t>
      </w:r>
      <w:r w:rsidRPr="00904066">
        <w:rPr>
          <w:iCs/>
          <w:spacing w:val="1"/>
          <w:sz w:val="24"/>
          <w:szCs w:val="24"/>
        </w:rPr>
        <w:t xml:space="preserve"> </w:t>
      </w:r>
      <w:r w:rsidRPr="00904066">
        <w:rPr>
          <w:iCs/>
          <w:sz w:val="24"/>
          <w:szCs w:val="24"/>
        </w:rPr>
        <w:t>Model</w:t>
      </w:r>
      <w:r w:rsidRPr="00904066">
        <w:rPr>
          <w:iCs/>
          <w:spacing w:val="1"/>
          <w:sz w:val="24"/>
          <w:szCs w:val="24"/>
        </w:rPr>
        <w:t xml:space="preserve"> </w:t>
      </w:r>
      <w:r w:rsidRPr="00904066">
        <w:rPr>
          <w:iCs/>
          <w:sz w:val="24"/>
          <w:szCs w:val="24"/>
        </w:rPr>
        <w:t>Rule</w:t>
      </w:r>
      <w:r w:rsidRPr="00904066">
        <w:rPr>
          <w:iCs/>
          <w:spacing w:val="1"/>
          <w:sz w:val="24"/>
          <w:szCs w:val="24"/>
        </w:rPr>
        <w:t xml:space="preserve"> </w:t>
      </w:r>
      <w:r w:rsidRPr="00904066">
        <w:rPr>
          <w:iCs/>
          <w:sz w:val="24"/>
          <w:szCs w:val="24"/>
        </w:rPr>
        <w:t>on</w:t>
      </w:r>
      <w:r w:rsidRPr="00904066">
        <w:rPr>
          <w:iCs/>
          <w:spacing w:val="1"/>
          <w:sz w:val="24"/>
          <w:szCs w:val="24"/>
        </w:rPr>
        <w:t xml:space="preserve"> </w:t>
      </w:r>
      <w:r w:rsidRPr="00904066">
        <w:rPr>
          <w:iCs/>
          <w:sz w:val="24"/>
          <w:szCs w:val="24"/>
        </w:rPr>
        <w:t>pro bono</w:t>
      </w:r>
      <w:r w:rsidR="00C867EE" w:rsidRPr="00904066">
        <w:rPr>
          <w:iCs/>
          <w:sz w:val="24"/>
          <w:szCs w:val="24"/>
        </w:rPr>
        <w:t xml:space="preserve"> and Alaska Rule of Professional Conduct 6.1</w:t>
      </w:r>
      <w:r w:rsidR="0084469F" w:rsidRPr="00904066">
        <w:rPr>
          <w:iCs/>
          <w:sz w:val="24"/>
          <w:szCs w:val="24"/>
        </w:rPr>
        <w:t>, which states:</w:t>
      </w:r>
    </w:p>
    <w:p w14:paraId="2312A602" w14:textId="77777777" w:rsidR="0084469F" w:rsidRPr="00904066" w:rsidRDefault="0084469F" w:rsidP="00777A19">
      <w:pPr>
        <w:tabs>
          <w:tab w:val="left" w:pos="3998"/>
        </w:tabs>
        <w:ind w:right="76"/>
        <w:jc w:val="both"/>
        <w:rPr>
          <w:iCs/>
          <w:sz w:val="24"/>
          <w:szCs w:val="24"/>
        </w:rPr>
      </w:pPr>
    </w:p>
    <w:p w14:paraId="7715F133" w14:textId="327479F4" w:rsidR="0084469F" w:rsidRPr="00904066" w:rsidRDefault="0084469F" w:rsidP="00777A19">
      <w:pPr>
        <w:tabs>
          <w:tab w:val="left" w:pos="3998"/>
        </w:tabs>
        <w:ind w:left="720" w:right="720"/>
        <w:jc w:val="both"/>
        <w:rPr>
          <w:iCs/>
          <w:sz w:val="24"/>
          <w:szCs w:val="24"/>
        </w:rPr>
      </w:pPr>
      <w:r w:rsidRPr="00904066">
        <w:rPr>
          <w:iCs/>
          <w:sz w:val="24"/>
          <w:szCs w:val="24"/>
        </w:rPr>
        <w:t>Every lawyer has a professional responsibility to provide legal services to those unable to pay</w:t>
      </w:r>
      <w:proofErr w:type="gramStart"/>
      <w:r w:rsidRPr="00904066">
        <w:rPr>
          <w:iCs/>
          <w:sz w:val="24"/>
          <w:szCs w:val="24"/>
        </w:rPr>
        <w:t>.</w:t>
      </w:r>
      <w:r w:rsidRPr="00904066">
        <w:rPr>
          <w:iCs/>
          <w:sz w:val="24"/>
          <w:szCs w:val="24"/>
        </w:rPr>
        <w:t xml:space="preserve">  </w:t>
      </w:r>
      <w:proofErr w:type="gramEnd"/>
      <w:r w:rsidRPr="00904066">
        <w:rPr>
          <w:iCs/>
          <w:sz w:val="24"/>
          <w:szCs w:val="24"/>
        </w:rPr>
        <w:t>A lawyer should aspire to render at least (50) hours of pro bono publico legal services per year. In fulfilling this responsibility, the lawyer should:</w:t>
      </w:r>
    </w:p>
    <w:p w14:paraId="1FD31E1A" w14:textId="77777777" w:rsidR="0084469F" w:rsidRPr="00904066" w:rsidRDefault="0084469F" w:rsidP="00777A19">
      <w:pPr>
        <w:tabs>
          <w:tab w:val="left" w:pos="3998"/>
        </w:tabs>
        <w:ind w:left="720" w:right="720"/>
        <w:jc w:val="both"/>
        <w:rPr>
          <w:iCs/>
          <w:sz w:val="24"/>
          <w:szCs w:val="24"/>
        </w:rPr>
      </w:pPr>
    </w:p>
    <w:p w14:paraId="01368691" w14:textId="77777777" w:rsidR="0084469F" w:rsidRPr="00904066" w:rsidRDefault="0084469F" w:rsidP="00777A19">
      <w:pPr>
        <w:tabs>
          <w:tab w:val="left" w:pos="3998"/>
        </w:tabs>
        <w:ind w:left="720" w:right="720"/>
        <w:jc w:val="both"/>
        <w:rPr>
          <w:iCs/>
          <w:sz w:val="24"/>
          <w:szCs w:val="24"/>
        </w:rPr>
      </w:pPr>
      <w:r w:rsidRPr="00904066">
        <w:rPr>
          <w:iCs/>
          <w:sz w:val="24"/>
          <w:szCs w:val="24"/>
        </w:rPr>
        <w:t>(a) provide a substantial majority of the (50) hours of legal services without fee or expectation of fee to:</w:t>
      </w:r>
    </w:p>
    <w:p w14:paraId="23D52838" w14:textId="77777777" w:rsidR="0084469F" w:rsidRPr="00904066" w:rsidRDefault="0084469F" w:rsidP="00777A19">
      <w:pPr>
        <w:tabs>
          <w:tab w:val="left" w:pos="3998"/>
        </w:tabs>
        <w:ind w:left="1440" w:right="720"/>
        <w:jc w:val="both"/>
        <w:rPr>
          <w:iCs/>
          <w:sz w:val="24"/>
          <w:szCs w:val="24"/>
        </w:rPr>
      </w:pPr>
      <w:r w:rsidRPr="00904066">
        <w:rPr>
          <w:iCs/>
          <w:sz w:val="24"/>
          <w:szCs w:val="24"/>
        </w:rPr>
        <w:t>(1) persons of limited means or</w:t>
      </w:r>
    </w:p>
    <w:p w14:paraId="0BF73B1A" w14:textId="1ACC80C3" w:rsidR="0084469F" w:rsidRPr="00904066" w:rsidRDefault="0084469F" w:rsidP="00777A19">
      <w:pPr>
        <w:tabs>
          <w:tab w:val="left" w:pos="3998"/>
        </w:tabs>
        <w:ind w:left="1440" w:right="720"/>
        <w:jc w:val="both"/>
        <w:rPr>
          <w:iCs/>
          <w:sz w:val="24"/>
          <w:szCs w:val="24"/>
        </w:rPr>
      </w:pPr>
      <w:r w:rsidRPr="00904066">
        <w:rPr>
          <w:iCs/>
          <w:sz w:val="24"/>
          <w:szCs w:val="24"/>
        </w:rPr>
        <w:t xml:space="preserve">(2) </w:t>
      </w:r>
      <w:bookmarkStart w:id="2" w:name="_Hlk194305609"/>
      <w:r w:rsidRPr="00904066">
        <w:rPr>
          <w:iCs/>
          <w:sz w:val="24"/>
          <w:szCs w:val="24"/>
        </w:rPr>
        <w:t xml:space="preserve">charitable, religious, civic, community, governmental and educational organizations </w:t>
      </w:r>
      <w:bookmarkEnd w:id="2"/>
      <w:r w:rsidRPr="00904066">
        <w:rPr>
          <w:iCs/>
          <w:sz w:val="24"/>
          <w:szCs w:val="24"/>
        </w:rPr>
        <w:t xml:space="preserve">in matters that </w:t>
      </w:r>
      <w:proofErr w:type="gramStart"/>
      <w:r w:rsidRPr="00904066">
        <w:rPr>
          <w:iCs/>
          <w:sz w:val="24"/>
          <w:szCs w:val="24"/>
        </w:rPr>
        <w:t>are designed</w:t>
      </w:r>
      <w:proofErr w:type="gramEnd"/>
      <w:r w:rsidRPr="00904066">
        <w:rPr>
          <w:iCs/>
          <w:sz w:val="24"/>
          <w:szCs w:val="24"/>
        </w:rPr>
        <w:t xml:space="preserve"> primarily to address the needs of persons of limited means</w:t>
      </w:r>
      <w:r w:rsidRPr="00904066">
        <w:rPr>
          <w:iCs/>
          <w:sz w:val="24"/>
          <w:szCs w:val="24"/>
        </w:rPr>
        <w:t>….</w:t>
      </w:r>
    </w:p>
    <w:p w14:paraId="55AD8ED7" w14:textId="77777777" w:rsidR="0084469F" w:rsidRPr="00904066" w:rsidRDefault="0084469F" w:rsidP="00777A19">
      <w:pPr>
        <w:tabs>
          <w:tab w:val="left" w:pos="3998"/>
        </w:tabs>
        <w:ind w:right="720"/>
        <w:jc w:val="both"/>
        <w:rPr>
          <w:iCs/>
          <w:sz w:val="24"/>
          <w:szCs w:val="24"/>
        </w:rPr>
      </w:pPr>
    </w:p>
    <w:p w14:paraId="482ABBAD" w14:textId="26A2FC16" w:rsidR="00EA3E41" w:rsidRPr="00904066" w:rsidRDefault="008A530F" w:rsidP="00777A19">
      <w:pPr>
        <w:tabs>
          <w:tab w:val="left" w:pos="3998"/>
        </w:tabs>
        <w:ind w:right="76"/>
        <w:jc w:val="both"/>
        <w:rPr>
          <w:iCs/>
          <w:sz w:val="24"/>
          <w:szCs w:val="24"/>
        </w:rPr>
      </w:pPr>
      <w:r w:rsidRPr="00904066">
        <w:rPr>
          <w:iCs/>
          <w:sz w:val="24"/>
          <w:szCs w:val="24"/>
        </w:rPr>
        <w:t>Third, attorneys must be assured that p</w:t>
      </w:r>
      <w:r w:rsidRPr="00904066">
        <w:rPr>
          <w:iCs/>
          <w:spacing w:val="1"/>
          <w:sz w:val="24"/>
          <w:szCs w:val="24"/>
        </w:rPr>
        <w:t>r</w:t>
      </w:r>
      <w:r w:rsidRPr="00904066">
        <w:rPr>
          <w:iCs/>
          <w:sz w:val="24"/>
          <w:szCs w:val="24"/>
        </w:rPr>
        <w:t>o bono service will be posi</w:t>
      </w:r>
      <w:r w:rsidRPr="00904066">
        <w:rPr>
          <w:iCs/>
          <w:spacing w:val="-2"/>
          <w:sz w:val="24"/>
          <w:szCs w:val="24"/>
        </w:rPr>
        <w:t>t</w:t>
      </w:r>
      <w:r w:rsidRPr="00904066">
        <w:rPr>
          <w:iCs/>
          <w:sz w:val="24"/>
          <w:szCs w:val="24"/>
        </w:rPr>
        <w:t>ively considered in evaluation and compensation decisions</w:t>
      </w:r>
      <w:proofErr w:type="gramStart"/>
      <w:r w:rsidRPr="00904066">
        <w:rPr>
          <w:iCs/>
          <w:sz w:val="24"/>
          <w:szCs w:val="24"/>
        </w:rPr>
        <w:t xml:space="preserve">.  </w:t>
      </w:r>
      <w:proofErr w:type="gramEnd"/>
      <w:r w:rsidRPr="00904066">
        <w:rPr>
          <w:iCs/>
          <w:spacing w:val="7"/>
          <w:sz w:val="24"/>
          <w:szCs w:val="24"/>
        </w:rPr>
        <w:t xml:space="preserve"> </w:t>
      </w:r>
      <w:r w:rsidRPr="00904066">
        <w:rPr>
          <w:iCs/>
          <w:sz w:val="24"/>
          <w:szCs w:val="24"/>
        </w:rPr>
        <w:t>After all, doing pro bono enriches an attorney’s professional</w:t>
      </w:r>
      <w:r w:rsidRPr="00904066">
        <w:rPr>
          <w:iCs/>
          <w:spacing w:val="59"/>
          <w:sz w:val="24"/>
          <w:szCs w:val="24"/>
        </w:rPr>
        <w:t xml:space="preserve"> </w:t>
      </w:r>
      <w:r w:rsidRPr="00904066">
        <w:rPr>
          <w:iCs/>
          <w:sz w:val="24"/>
          <w:szCs w:val="24"/>
        </w:rPr>
        <w:t>development</w:t>
      </w:r>
      <w:r w:rsidRPr="00904066">
        <w:rPr>
          <w:iCs/>
          <w:spacing w:val="59"/>
          <w:sz w:val="24"/>
          <w:szCs w:val="24"/>
        </w:rPr>
        <w:t xml:space="preserve"> </w:t>
      </w:r>
      <w:r w:rsidRPr="00904066">
        <w:rPr>
          <w:iCs/>
          <w:sz w:val="24"/>
          <w:szCs w:val="24"/>
        </w:rPr>
        <w:t>and</w:t>
      </w:r>
      <w:r w:rsidRPr="00904066">
        <w:rPr>
          <w:iCs/>
          <w:spacing w:val="59"/>
          <w:sz w:val="24"/>
          <w:szCs w:val="24"/>
        </w:rPr>
        <w:t xml:space="preserve"> </w:t>
      </w:r>
      <w:r w:rsidRPr="00904066">
        <w:rPr>
          <w:iCs/>
          <w:sz w:val="24"/>
          <w:szCs w:val="24"/>
        </w:rPr>
        <w:t>en</w:t>
      </w:r>
      <w:r w:rsidRPr="00904066">
        <w:rPr>
          <w:iCs/>
          <w:spacing w:val="-1"/>
          <w:sz w:val="24"/>
          <w:szCs w:val="24"/>
        </w:rPr>
        <w:t>h</w:t>
      </w:r>
      <w:r w:rsidRPr="00904066">
        <w:rPr>
          <w:iCs/>
          <w:sz w:val="24"/>
          <w:szCs w:val="24"/>
        </w:rPr>
        <w:t>ances</w:t>
      </w:r>
      <w:r w:rsidRPr="00904066">
        <w:rPr>
          <w:iCs/>
          <w:spacing w:val="58"/>
          <w:sz w:val="24"/>
          <w:szCs w:val="24"/>
        </w:rPr>
        <w:t xml:space="preserve"> </w:t>
      </w:r>
      <w:r w:rsidRPr="00904066">
        <w:rPr>
          <w:iCs/>
          <w:sz w:val="24"/>
          <w:szCs w:val="24"/>
        </w:rPr>
        <w:t>the</w:t>
      </w:r>
      <w:r w:rsidRPr="00904066">
        <w:rPr>
          <w:iCs/>
          <w:spacing w:val="58"/>
          <w:sz w:val="24"/>
          <w:szCs w:val="24"/>
        </w:rPr>
        <w:t xml:space="preserve"> </w:t>
      </w:r>
      <w:r w:rsidRPr="00904066">
        <w:rPr>
          <w:iCs/>
          <w:sz w:val="24"/>
          <w:szCs w:val="24"/>
        </w:rPr>
        <w:t>firm’s</w:t>
      </w:r>
      <w:r w:rsidRPr="00904066">
        <w:rPr>
          <w:iCs/>
          <w:spacing w:val="58"/>
          <w:sz w:val="24"/>
          <w:szCs w:val="24"/>
        </w:rPr>
        <w:t xml:space="preserve"> </w:t>
      </w:r>
      <w:r w:rsidRPr="00904066">
        <w:rPr>
          <w:iCs/>
          <w:sz w:val="24"/>
          <w:szCs w:val="24"/>
        </w:rPr>
        <w:t>reputation</w:t>
      </w:r>
      <w:r w:rsidRPr="00904066">
        <w:rPr>
          <w:iCs/>
          <w:spacing w:val="58"/>
          <w:sz w:val="24"/>
          <w:szCs w:val="24"/>
        </w:rPr>
        <w:t xml:space="preserve"> </w:t>
      </w:r>
      <w:r w:rsidRPr="00904066">
        <w:rPr>
          <w:iCs/>
          <w:sz w:val="24"/>
          <w:szCs w:val="24"/>
        </w:rPr>
        <w:t>in</w:t>
      </w:r>
      <w:r w:rsidRPr="00904066">
        <w:rPr>
          <w:iCs/>
          <w:spacing w:val="58"/>
          <w:sz w:val="24"/>
          <w:szCs w:val="24"/>
        </w:rPr>
        <w:t xml:space="preserve"> </w:t>
      </w:r>
      <w:r w:rsidRPr="00904066">
        <w:rPr>
          <w:iCs/>
          <w:sz w:val="24"/>
          <w:szCs w:val="24"/>
        </w:rPr>
        <w:t>the</w:t>
      </w:r>
      <w:r w:rsidRPr="00904066">
        <w:rPr>
          <w:iCs/>
          <w:spacing w:val="58"/>
          <w:sz w:val="24"/>
          <w:szCs w:val="24"/>
        </w:rPr>
        <w:t xml:space="preserve"> </w:t>
      </w:r>
      <w:r w:rsidRPr="00904066">
        <w:rPr>
          <w:iCs/>
          <w:sz w:val="24"/>
          <w:szCs w:val="24"/>
        </w:rPr>
        <w:t>c</w:t>
      </w:r>
      <w:r w:rsidRPr="00904066">
        <w:rPr>
          <w:iCs/>
          <w:spacing w:val="-1"/>
          <w:sz w:val="24"/>
          <w:szCs w:val="24"/>
        </w:rPr>
        <w:t>o</w:t>
      </w:r>
      <w:r w:rsidRPr="00904066">
        <w:rPr>
          <w:iCs/>
          <w:sz w:val="24"/>
          <w:szCs w:val="24"/>
        </w:rPr>
        <w:t>mmunity.</w:t>
      </w:r>
      <w:r w:rsidRPr="00904066">
        <w:rPr>
          <w:iCs/>
          <w:spacing w:val="59"/>
          <w:sz w:val="24"/>
          <w:szCs w:val="24"/>
        </w:rPr>
        <w:t xml:space="preserve"> </w:t>
      </w:r>
      <w:r w:rsidRPr="00904066">
        <w:rPr>
          <w:iCs/>
          <w:sz w:val="24"/>
          <w:szCs w:val="24"/>
        </w:rPr>
        <w:t>The</w:t>
      </w:r>
      <w:r w:rsidRPr="00904066">
        <w:rPr>
          <w:iCs/>
          <w:spacing w:val="59"/>
          <w:sz w:val="24"/>
          <w:szCs w:val="24"/>
        </w:rPr>
        <w:t xml:space="preserve"> </w:t>
      </w:r>
      <w:r w:rsidRPr="00904066">
        <w:rPr>
          <w:iCs/>
          <w:sz w:val="24"/>
          <w:szCs w:val="24"/>
        </w:rPr>
        <w:t>policy should also provide for the for</w:t>
      </w:r>
      <w:r w:rsidRPr="00904066">
        <w:rPr>
          <w:iCs/>
          <w:spacing w:val="-1"/>
          <w:sz w:val="24"/>
          <w:szCs w:val="24"/>
        </w:rPr>
        <w:t>m</w:t>
      </w:r>
      <w:r w:rsidRPr="00904066">
        <w:rPr>
          <w:iCs/>
          <w:sz w:val="24"/>
          <w:szCs w:val="24"/>
        </w:rPr>
        <w:t>al</w:t>
      </w:r>
      <w:r w:rsidRPr="00904066">
        <w:rPr>
          <w:iCs/>
          <w:spacing w:val="1"/>
          <w:sz w:val="24"/>
          <w:szCs w:val="24"/>
        </w:rPr>
        <w:t xml:space="preserve"> </w:t>
      </w:r>
      <w:r w:rsidRPr="00904066">
        <w:rPr>
          <w:iCs/>
          <w:sz w:val="24"/>
          <w:szCs w:val="24"/>
        </w:rPr>
        <w:t>administrative</w:t>
      </w:r>
      <w:r w:rsidRPr="00904066">
        <w:rPr>
          <w:iCs/>
          <w:spacing w:val="1"/>
          <w:sz w:val="24"/>
          <w:szCs w:val="24"/>
        </w:rPr>
        <w:t xml:space="preserve"> </w:t>
      </w:r>
      <w:r w:rsidRPr="00904066">
        <w:rPr>
          <w:iCs/>
          <w:sz w:val="24"/>
          <w:szCs w:val="24"/>
        </w:rPr>
        <w:t>support</w:t>
      </w:r>
      <w:r w:rsidRPr="00904066">
        <w:rPr>
          <w:iCs/>
          <w:spacing w:val="1"/>
          <w:sz w:val="24"/>
          <w:szCs w:val="24"/>
        </w:rPr>
        <w:t xml:space="preserve"> </w:t>
      </w:r>
      <w:r w:rsidRPr="00904066">
        <w:rPr>
          <w:iCs/>
          <w:sz w:val="24"/>
          <w:szCs w:val="24"/>
        </w:rPr>
        <w:t>needed to</w:t>
      </w:r>
      <w:r w:rsidRPr="00904066">
        <w:rPr>
          <w:iCs/>
          <w:spacing w:val="1"/>
          <w:sz w:val="24"/>
          <w:szCs w:val="24"/>
        </w:rPr>
        <w:t xml:space="preserve"> </w:t>
      </w:r>
      <w:r w:rsidRPr="00904066">
        <w:rPr>
          <w:iCs/>
          <w:sz w:val="24"/>
          <w:szCs w:val="24"/>
        </w:rPr>
        <w:t>help</w:t>
      </w:r>
      <w:r w:rsidRPr="00904066">
        <w:rPr>
          <w:iCs/>
          <w:spacing w:val="1"/>
          <w:sz w:val="24"/>
          <w:szCs w:val="24"/>
        </w:rPr>
        <w:t xml:space="preserve"> </w:t>
      </w:r>
      <w:r w:rsidRPr="00904066">
        <w:rPr>
          <w:iCs/>
          <w:sz w:val="24"/>
          <w:szCs w:val="24"/>
        </w:rPr>
        <w:t>match</w:t>
      </w:r>
      <w:r w:rsidRPr="00904066">
        <w:rPr>
          <w:iCs/>
          <w:spacing w:val="1"/>
          <w:sz w:val="24"/>
          <w:szCs w:val="24"/>
        </w:rPr>
        <w:t xml:space="preserve"> </w:t>
      </w:r>
      <w:r w:rsidRPr="00904066">
        <w:rPr>
          <w:iCs/>
          <w:sz w:val="24"/>
          <w:szCs w:val="24"/>
        </w:rPr>
        <w:t>attorneys</w:t>
      </w:r>
      <w:r w:rsidRPr="00904066">
        <w:rPr>
          <w:iCs/>
          <w:spacing w:val="1"/>
          <w:sz w:val="24"/>
          <w:szCs w:val="24"/>
        </w:rPr>
        <w:t xml:space="preserve"> </w:t>
      </w:r>
      <w:r w:rsidRPr="00904066">
        <w:rPr>
          <w:iCs/>
          <w:sz w:val="24"/>
          <w:szCs w:val="24"/>
        </w:rPr>
        <w:t>and projects, monitor service and reward achieveme</w:t>
      </w:r>
      <w:r w:rsidRPr="00904066">
        <w:rPr>
          <w:iCs/>
          <w:spacing w:val="-1"/>
          <w:sz w:val="24"/>
          <w:szCs w:val="24"/>
        </w:rPr>
        <w:t>n</w:t>
      </w:r>
      <w:r w:rsidRPr="00904066">
        <w:rPr>
          <w:iCs/>
          <w:sz w:val="24"/>
          <w:szCs w:val="24"/>
        </w:rPr>
        <w:t>t.</w:t>
      </w:r>
    </w:p>
    <w:bookmarkEnd w:id="1"/>
    <w:p w14:paraId="2A6EC460" w14:textId="77777777" w:rsidR="00EA3E41" w:rsidRPr="00904066" w:rsidRDefault="00EA3E41" w:rsidP="00777A19">
      <w:pPr>
        <w:tabs>
          <w:tab w:val="left" w:pos="3998"/>
        </w:tabs>
        <w:spacing w:before="16" w:line="260" w:lineRule="exact"/>
        <w:rPr>
          <w:iCs/>
          <w:sz w:val="26"/>
          <w:szCs w:val="26"/>
        </w:rPr>
      </w:pPr>
    </w:p>
    <w:p w14:paraId="51207628" w14:textId="18963EB3" w:rsidR="00EA3E41" w:rsidRPr="00904066" w:rsidRDefault="00C867EE" w:rsidP="00777A19">
      <w:pPr>
        <w:tabs>
          <w:tab w:val="left" w:pos="3998"/>
        </w:tabs>
        <w:ind w:right="78"/>
        <w:jc w:val="both"/>
        <w:rPr>
          <w:iCs/>
          <w:sz w:val="24"/>
          <w:szCs w:val="24"/>
        </w:rPr>
      </w:pPr>
      <w:bookmarkStart w:id="3" w:name="_Hlk193710631"/>
      <w:r w:rsidRPr="00904066">
        <w:rPr>
          <w:iCs/>
          <w:sz w:val="24"/>
          <w:szCs w:val="24"/>
        </w:rPr>
        <w:t>We encourage</w:t>
      </w:r>
      <w:r w:rsidR="008A530F" w:rsidRPr="00904066">
        <w:rPr>
          <w:iCs/>
          <w:spacing w:val="32"/>
          <w:sz w:val="24"/>
          <w:szCs w:val="24"/>
        </w:rPr>
        <w:t xml:space="preserve"> </w:t>
      </w:r>
      <w:r w:rsidR="008A530F" w:rsidRPr="00904066">
        <w:rPr>
          <w:iCs/>
          <w:sz w:val="24"/>
          <w:szCs w:val="24"/>
        </w:rPr>
        <w:t>your</w:t>
      </w:r>
      <w:r w:rsidR="008A530F" w:rsidRPr="00904066">
        <w:rPr>
          <w:iCs/>
          <w:spacing w:val="32"/>
          <w:sz w:val="24"/>
          <w:szCs w:val="24"/>
        </w:rPr>
        <w:t xml:space="preserve"> </w:t>
      </w:r>
      <w:r w:rsidR="008A530F" w:rsidRPr="00904066">
        <w:rPr>
          <w:iCs/>
          <w:sz w:val="24"/>
          <w:szCs w:val="24"/>
        </w:rPr>
        <w:t>law</w:t>
      </w:r>
      <w:r w:rsidR="008A530F" w:rsidRPr="00904066">
        <w:rPr>
          <w:iCs/>
          <w:spacing w:val="32"/>
          <w:sz w:val="24"/>
          <w:szCs w:val="24"/>
        </w:rPr>
        <w:t xml:space="preserve"> </w:t>
      </w:r>
      <w:r w:rsidR="008A530F" w:rsidRPr="00904066">
        <w:rPr>
          <w:iCs/>
          <w:sz w:val="24"/>
          <w:szCs w:val="24"/>
        </w:rPr>
        <w:t>firm</w:t>
      </w:r>
      <w:r w:rsidR="008A530F" w:rsidRPr="00904066">
        <w:rPr>
          <w:iCs/>
          <w:spacing w:val="32"/>
          <w:sz w:val="24"/>
          <w:szCs w:val="24"/>
        </w:rPr>
        <w:t xml:space="preserve"> </w:t>
      </w:r>
      <w:r w:rsidRPr="00904066">
        <w:rPr>
          <w:iCs/>
          <w:sz w:val="24"/>
          <w:szCs w:val="24"/>
        </w:rPr>
        <w:t>to</w:t>
      </w:r>
      <w:r w:rsidR="008A530F" w:rsidRPr="00904066">
        <w:rPr>
          <w:iCs/>
          <w:sz w:val="24"/>
          <w:szCs w:val="24"/>
        </w:rPr>
        <w:t xml:space="preserve"> adapt this model policy</w:t>
      </w:r>
      <w:r w:rsidR="008A530F" w:rsidRPr="00904066">
        <w:rPr>
          <w:iCs/>
          <w:spacing w:val="-1"/>
          <w:sz w:val="24"/>
          <w:szCs w:val="24"/>
        </w:rPr>
        <w:t xml:space="preserve"> </w:t>
      </w:r>
      <w:r w:rsidR="008A530F" w:rsidRPr="00904066">
        <w:rPr>
          <w:iCs/>
          <w:sz w:val="24"/>
          <w:szCs w:val="24"/>
        </w:rPr>
        <w:t>to fit your unique needs</w:t>
      </w:r>
      <w:r w:rsidR="008C2952">
        <w:rPr>
          <w:iCs/>
          <w:sz w:val="24"/>
          <w:szCs w:val="24"/>
        </w:rPr>
        <w:t xml:space="preserve">, and to review the Alaska In-House Legal Departments Model Pro Bono Policy </w:t>
      </w:r>
      <w:r w:rsidR="00537782">
        <w:rPr>
          <w:iCs/>
          <w:sz w:val="24"/>
          <w:szCs w:val="24"/>
        </w:rPr>
        <w:t>for other sample language.</w:t>
      </w:r>
    </w:p>
    <w:p w14:paraId="32B3AD93" w14:textId="77777777" w:rsidR="0084469F" w:rsidRDefault="0084469F" w:rsidP="00777A19">
      <w:pPr>
        <w:tabs>
          <w:tab w:val="left" w:pos="3998"/>
        </w:tabs>
        <w:ind w:right="78"/>
        <w:jc w:val="both"/>
        <w:rPr>
          <w:i/>
          <w:sz w:val="24"/>
          <w:szCs w:val="24"/>
        </w:rPr>
      </w:pPr>
    </w:p>
    <w:p w14:paraId="76705942" w14:textId="60117FBA" w:rsidR="00DB785F" w:rsidRPr="00DB785F" w:rsidRDefault="00DB785F" w:rsidP="00777A19">
      <w:pPr>
        <w:tabs>
          <w:tab w:val="left" w:pos="3998"/>
        </w:tabs>
        <w:ind w:right="78"/>
        <w:jc w:val="both"/>
        <w:rPr>
          <w:b/>
          <w:bCs/>
          <w:sz w:val="24"/>
          <w:szCs w:val="24"/>
        </w:rPr>
        <w:sectPr w:rsidR="00DB785F" w:rsidRPr="00DB785F" w:rsidSect="006651F9">
          <w:pgSz w:w="12240" w:h="15840"/>
          <w:pgMar w:top="1440" w:right="1440" w:bottom="1440" w:left="1440" w:header="720" w:footer="720" w:gutter="0"/>
          <w:cols w:space="720"/>
          <w:docGrid w:linePitch="272"/>
        </w:sectPr>
      </w:pPr>
      <w:r w:rsidRPr="00DB785F">
        <w:rPr>
          <w:b/>
          <w:bCs/>
          <w:i/>
          <w:sz w:val="24"/>
          <w:szCs w:val="24"/>
        </w:rPr>
        <w:t xml:space="preserve">For an editable Word version of this model policy, please contact the Pro Bono Director at </w:t>
      </w:r>
      <w:hyperlink r:id="rId8" w:history="1">
        <w:r w:rsidRPr="00DB785F">
          <w:rPr>
            <w:rStyle w:val="Hyperlink"/>
            <w:b/>
            <w:bCs/>
            <w:i/>
            <w:sz w:val="24"/>
            <w:szCs w:val="24"/>
          </w:rPr>
          <w:t>info@alaskabar.org</w:t>
        </w:r>
      </w:hyperlink>
      <w:r w:rsidRPr="00DB785F">
        <w:rPr>
          <w:b/>
          <w:bCs/>
          <w:i/>
          <w:sz w:val="24"/>
          <w:szCs w:val="24"/>
        </w:rPr>
        <w:t xml:space="preserve"> or by calling (907) 272-7469.</w:t>
      </w:r>
      <w:r w:rsidR="00D77BCA">
        <w:rPr>
          <w:b/>
          <w:bCs/>
          <w:i/>
          <w:sz w:val="24"/>
          <w:szCs w:val="24"/>
        </w:rPr>
        <w:t xml:space="preserve">  The Pro Bono Director is also available to </w:t>
      </w:r>
      <w:proofErr w:type="gramStart"/>
      <w:r w:rsidR="00D77BCA">
        <w:rPr>
          <w:b/>
          <w:bCs/>
          <w:i/>
          <w:sz w:val="24"/>
          <w:szCs w:val="24"/>
        </w:rPr>
        <w:t>work</w:t>
      </w:r>
      <w:proofErr w:type="gramEnd"/>
      <w:r w:rsidR="00D77BCA">
        <w:rPr>
          <w:b/>
          <w:bCs/>
          <w:i/>
          <w:sz w:val="24"/>
          <w:szCs w:val="24"/>
        </w:rPr>
        <w:t xml:space="preserve"> with you in developing a policy that meets the needs of your law </w:t>
      </w:r>
      <w:r w:rsidR="00F37DC4">
        <w:rPr>
          <w:b/>
          <w:bCs/>
          <w:i/>
          <w:sz w:val="24"/>
          <w:szCs w:val="24"/>
        </w:rPr>
        <w:t>firm and</w:t>
      </w:r>
      <w:r w:rsidR="00D77BCA">
        <w:rPr>
          <w:b/>
          <w:bCs/>
          <w:i/>
          <w:sz w:val="24"/>
          <w:szCs w:val="24"/>
        </w:rPr>
        <w:t xml:space="preserve"> can provide other template policies. </w:t>
      </w:r>
    </w:p>
    <w:bookmarkEnd w:id="3"/>
    <w:p w14:paraId="70F83794" w14:textId="0DC9FC3E" w:rsidR="00EA3E41" w:rsidRPr="006C044E" w:rsidRDefault="00DB785F" w:rsidP="00777A19">
      <w:pPr>
        <w:spacing w:before="58"/>
        <w:jc w:val="center"/>
        <w:rPr>
          <w:b/>
          <w:i/>
          <w:sz w:val="36"/>
          <w:szCs w:val="36"/>
        </w:rPr>
      </w:pPr>
      <w:r>
        <w:rPr>
          <w:b/>
          <w:i/>
          <w:sz w:val="36"/>
          <w:szCs w:val="36"/>
        </w:rPr>
        <w:lastRenderedPageBreak/>
        <w:t xml:space="preserve">Alaska </w:t>
      </w:r>
      <w:r w:rsidR="008A530F" w:rsidRPr="006651F9">
        <w:rPr>
          <w:b/>
          <w:i/>
          <w:sz w:val="36"/>
          <w:szCs w:val="36"/>
        </w:rPr>
        <w:t xml:space="preserve">Law Firm </w:t>
      </w:r>
      <w:r w:rsidR="008C2952">
        <w:rPr>
          <w:b/>
          <w:i/>
          <w:sz w:val="36"/>
          <w:szCs w:val="36"/>
        </w:rPr>
        <w:t xml:space="preserve">Model </w:t>
      </w:r>
      <w:r w:rsidR="008A530F" w:rsidRPr="006651F9">
        <w:rPr>
          <w:b/>
          <w:i/>
          <w:sz w:val="36"/>
          <w:szCs w:val="36"/>
        </w:rPr>
        <w:t>Pro Bon</w:t>
      </w:r>
      <w:r w:rsidR="008C2952">
        <w:rPr>
          <w:b/>
          <w:i/>
          <w:sz w:val="36"/>
          <w:szCs w:val="36"/>
        </w:rPr>
        <w:t xml:space="preserve">o </w:t>
      </w:r>
      <w:r w:rsidR="008A530F" w:rsidRPr="006651F9">
        <w:rPr>
          <w:b/>
          <w:i/>
          <w:sz w:val="36"/>
          <w:szCs w:val="36"/>
        </w:rPr>
        <w:t>Policy</w:t>
      </w:r>
    </w:p>
    <w:p w14:paraId="7D790C7E" w14:textId="77777777" w:rsidR="00EA3E41" w:rsidRPr="006651F9" w:rsidRDefault="00EA3E41" w:rsidP="00777A19">
      <w:pPr>
        <w:tabs>
          <w:tab w:val="left" w:pos="3998"/>
        </w:tabs>
        <w:spacing w:before="8" w:line="260" w:lineRule="exact"/>
        <w:rPr>
          <w:sz w:val="26"/>
          <w:szCs w:val="26"/>
        </w:rPr>
      </w:pPr>
    </w:p>
    <w:p w14:paraId="27E134FC" w14:textId="77777777" w:rsidR="00EA3E41" w:rsidRPr="006651F9" w:rsidRDefault="008A530F" w:rsidP="00777A19">
      <w:pPr>
        <w:tabs>
          <w:tab w:val="left" w:pos="3998"/>
        </w:tabs>
        <w:spacing w:before="23" w:line="300" w:lineRule="exact"/>
        <w:rPr>
          <w:sz w:val="28"/>
          <w:szCs w:val="28"/>
        </w:rPr>
      </w:pPr>
      <w:r w:rsidRPr="006651F9">
        <w:rPr>
          <w:b/>
          <w:position w:val="-1"/>
          <w:sz w:val="28"/>
          <w:szCs w:val="28"/>
          <w:u w:val="thick" w:color="000000"/>
        </w:rPr>
        <w:t>Pro</w:t>
      </w:r>
      <w:r w:rsidRPr="006651F9">
        <w:rPr>
          <w:b/>
          <w:spacing w:val="-5"/>
          <w:position w:val="-1"/>
          <w:sz w:val="28"/>
          <w:szCs w:val="28"/>
          <w:u w:val="thick" w:color="000000"/>
        </w:rPr>
        <w:t xml:space="preserve"> </w:t>
      </w:r>
      <w:r w:rsidRPr="006651F9">
        <w:rPr>
          <w:b/>
          <w:position w:val="-1"/>
          <w:sz w:val="28"/>
          <w:szCs w:val="28"/>
          <w:u w:val="thick" w:color="000000"/>
        </w:rPr>
        <w:t>Bono</w:t>
      </w:r>
      <w:r w:rsidRPr="006651F9">
        <w:rPr>
          <w:b/>
          <w:spacing w:val="-7"/>
          <w:position w:val="-1"/>
          <w:sz w:val="28"/>
          <w:szCs w:val="28"/>
          <w:u w:val="thick" w:color="000000"/>
        </w:rPr>
        <w:t xml:space="preserve"> </w:t>
      </w:r>
      <w:r w:rsidRPr="006651F9">
        <w:rPr>
          <w:b/>
          <w:position w:val="-1"/>
          <w:sz w:val="28"/>
          <w:szCs w:val="28"/>
          <w:u w:val="thick" w:color="000000"/>
        </w:rPr>
        <w:t>Commitment</w:t>
      </w:r>
    </w:p>
    <w:p w14:paraId="05BA8117" w14:textId="77777777" w:rsidR="00EA3E41" w:rsidRPr="006651F9" w:rsidRDefault="00EA3E41" w:rsidP="00777A19">
      <w:pPr>
        <w:tabs>
          <w:tab w:val="left" w:pos="3998"/>
        </w:tabs>
        <w:spacing w:before="1" w:line="140" w:lineRule="exact"/>
        <w:rPr>
          <w:sz w:val="14"/>
          <w:szCs w:val="14"/>
        </w:rPr>
      </w:pPr>
    </w:p>
    <w:p w14:paraId="5EF70527" w14:textId="77777777" w:rsidR="00EA3E41" w:rsidRPr="006651F9" w:rsidRDefault="00EA3E41" w:rsidP="00777A19">
      <w:pPr>
        <w:tabs>
          <w:tab w:val="left" w:pos="3998"/>
        </w:tabs>
        <w:spacing w:line="200" w:lineRule="exact"/>
      </w:pPr>
    </w:p>
    <w:p w14:paraId="458D930B" w14:textId="79B59AC4" w:rsidR="00EA3E41" w:rsidRPr="006651F9" w:rsidRDefault="008A530F" w:rsidP="00777A19">
      <w:pPr>
        <w:tabs>
          <w:tab w:val="left" w:pos="3998"/>
        </w:tabs>
        <w:spacing w:before="29"/>
        <w:ind w:right="77"/>
        <w:jc w:val="both"/>
        <w:rPr>
          <w:sz w:val="24"/>
          <w:szCs w:val="24"/>
        </w:rPr>
      </w:pPr>
      <w:r w:rsidRPr="006651F9">
        <w:rPr>
          <w:sz w:val="24"/>
          <w:szCs w:val="24"/>
        </w:rPr>
        <w:t>The</w:t>
      </w:r>
      <w:r w:rsidRPr="006651F9">
        <w:rPr>
          <w:spacing w:val="2"/>
          <w:sz w:val="24"/>
          <w:szCs w:val="24"/>
        </w:rPr>
        <w:t xml:space="preserve"> </w:t>
      </w:r>
      <w:r w:rsidRPr="006651F9">
        <w:rPr>
          <w:sz w:val="24"/>
          <w:szCs w:val="24"/>
        </w:rPr>
        <w:t>fi</w:t>
      </w:r>
      <w:r w:rsidRPr="006651F9">
        <w:rPr>
          <w:spacing w:val="2"/>
          <w:sz w:val="24"/>
          <w:szCs w:val="24"/>
        </w:rPr>
        <w:t>r</w:t>
      </w:r>
      <w:r w:rsidRPr="006651F9">
        <w:rPr>
          <w:sz w:val="24"/>
          <w:szCs w:val="24"/>
        </w:rPr>
        <w:t>m is</w:t>
      </w:r>
      <w:r w:rsidRPr="006651F9">
        <w:rPr>
          <w:spacing w:val="2"/>
          <w:sz w:val="24"/>
          <w:szCs w:val="24"/>
        </w:rPr>
        <w:t xml:space="preserve"> </w:t>
      </w:r>
      <w:r w:rsidRPr="006651F9">
        <w:rPr>
          <w:sz w:val="24"/>
          <w:szCs w:val="24"/>
        </w:rPr>
        <w:t>deeply</w:t>
      </w:r>
      <w:r w:rsidRPr="006651F9">
        <w:rPr>
          <w:spacing w:val="2"/>
          <w:sz w:val="24"/>
          <w:szCs w:val="24"/>
        </w:rPr>
        <w:t xml:space="preserve"> </w:t>
      </w:r>
      <w:r w:rsidRPr="006651F9">
        <w:rPr>
          <w:sz w:val="24"/>
          <w:szCs w:val="24"/>
        </w:rPr>
        <w:t>com</w:t>
      </w:r>
      <w:r w:rsidRPr="006651F9">
        <w:rPr>
          <w:spacing w:val="-2"/>
          <w:sz w:val="24"/>
          <w:szCs w:val="24"/>
        </w:rPr>
        <w:t>m</w:t>
      </w:r>
      <w:r w:rsidRPr="006651F9">
        <w:rPr>
          <w:sz w:val="24"/>
          <w:szCs w:val="24"/>
        </w:rPr>
        <w:t>itted</w:t>
      </w:r>
      <w:r w:rsidRPr="006651F9">
        <w:rPr>
          <w:spacing w:val="2"/>
          <w:sz w:val="24"/>
          <w:szCs w:val="24"/>
        </w:rPr>
        <w:t xml:space="preserve"> </w:t>
      </w:r>
      <w:r w:rsidRPr="006651F9">
        <w:rPr>
          <w:sz w:val="24"/>
          <w:szCs w:val="24"/>
        </w:rPr>
        <w:t>to</w:t>
      </w:r>
      <w:r w:rsidRPr="006651F9">
        <w:rPr>
          <w:spacing w:val="2"/>
          <w:sz w:val="24"/>
          <w:szCs w:val="24"/>
        </w:rPr>
        <w:t xml:space="preserve"> </w:t>
      </w:r>
      <w:r w:rsidRPr="006651F9">
        <w:rPr>
          <w:sz w:val="24"/>
          <w:szCs w:val="24"/>
        </w:rPr>
        <w:t>providing</w:t>
      </w:r>
      <w:r w:rsidRPr="006651F9">
        <w:rPr>
          <w:spacing w:val="2"/>
          <w:sz w:val="24"/>
          <w:szCs w:val="24"/>
        </w:rPr>
        <w:t xml:space="preserve"> </w:t>
      </w:r>
      <w:r w:rsidRPr="006651F9">
        <w:rPr>
          <w:sz w:val="24"/>
          <w:szCs w:val="24"/>
        </w:rPr>
        <w:t>pro</w:t>
      </w:r>
      <w:r w:rsidRPr="006651F9">
        <w:rPr>
          <w:spacing w:val="2"/>
          <w:sz w:val="24"/>
          <w:szCs w:val="24"/>
        </w:rPr>
        <w:t xml:space="preserve"> </w:t>
      </w:r>
      <w:r w:rsidRPr="006651F9">
        <w:rPr>
          <w:sz w:val="24"/>
          <w:szCs w:val="24"/>
        </w:rPr>
        <w:t>bono</w:t>
      </w:r>
      <w:r w:rsidRPr="006651F9">
        <w:rPr>
          <w:spacing w:val="2"/>
          <w:sz w:val="24"/>
          <w:szCs w:val="24"/>
        </w:rPr>
        <w:t xml:space="preserve"> </w:t>
      </w:r>
      <w:r w:rsidRPr="006651F9">
        <w:rPr>
          <w:sz w:val="24"/>
          <w:szCs w:val="24"/>
        </w:rPr>
        <w:t>service</w:t>
      </w:r>
      <w:r w:rsidRPr="006651F9">
        <w:rPr>
          <w:spacing w:val="2"/>
          <w:sz w:val="24"/>
          <w:szCs w:val="24"/>
        </w:rPr>
        <w:t xml:space="preserve"> </w:t>
      </w:r>
      <w:r w:rsidRPr="006651F9">
        <w:rPr>
          <w:sz w:val="24"/>
          <w:szCs w:val="24"/>
        </w:rPr>
        <w:t>in</w:t>
      </w:r>
      <w:r w:rsidRPr="006651F9">
        <w:rPr>
          <w:spacing w:val="2"/>
          <w:sz w:val="24"/>
          <w:szCs w:val="24"/>
        </w:rPr>
        <w:t xml:space="preserve"> </w:t>
      </w:r>
      <w:r w:rsidRPr="006651F9">
        <w:rPr>
          <w:sz w:val="24"/>
          <w:szCs w:val="24"/>
        </w:rPr>
        <w:t>our</w:t>
      </w:r>
      <w:r w:rsidRPr="006651F9">
        <w:rPr>
          <w:spacing w:val="2"/>
          <w:sz w:val="24"/>
          <w:szCs w:val="24"/>
        </w:rPr>
        <w:t xml:space="preserve"> </w:t>
      </w:r>
      <w:r w:rsidRPr="006651F9">
        <w:rPr>
          <w:sz w:val="24"/>
          <w:szCs w:val="24"/>
        </w:rPr>
        <w:t>community</w:t>
      </w:r>
      <w:proofErr w:type="gramStart"/>
      <w:r w:rsidRPr="006651F9">
        <w:rPr>
          <w:sz w:val="24"/>
          <w:szCs w:val="24"/>
        </w:rPr>
        <w:t xml:space="preserve">. </w:t>
      </w:r>
      <w:r w:rsidRPr="006651F9">
        <w:rPr>
          <w:spacing w:val="6"/>
          <w:sz w:val="24"/>
          <w:szCs w:val="24"/>
        </w:rPr>
        <w:t xml:space="preserve"> </w:t>
      </w:r>
      <w:proofErr w:type="gramEnd"/>
      <w:r w:rsidRPr="006651F9">
        <w:rPr>
          <w:spacing w:val="-2"/>
          <w:sz w:val="24"/>
          <w:szCs w:val="24"/>
        </w:rPr>
        <w:t>W</w:t>
      </w:r>
      <w:r w:rsidRPr="006651F9">
        <w:rPr>
          <w:sz w:val="24"/>
          <w:szCs w:val="24"/>
        </w:rPr>
        <w:t>e</w:t>
      </w:r>
      <w:r w:rsidRPr="006651F9">
        <w:rPr>
          <w:spacing w:val="3"/>
          <w:sz w:val="24"/>
          <w:szCs w:val="24"/>
        </w:rPr>
        <w:t xml:space="preserve"> </w:t>
      </w:r>
      <w:r w:rsidRPr="006651F9">
        <w:rPr>
          <w:sz w:val="24"/>
          <w:szCs w:val="24"/>
        </w:rPr>
        <w:t>hope</w:t>
      </w:r>
      <w:r w:rsidRPr="006651F9">
        <w:rPr>
          <w:spacing w:val="2"/>
          <w:sz w:val="24"/>
          <w:szCs w:val="24"/>
        </w:rPr>
        <w:t xml:space="preserve"> </w:t>
      </w:r>
      <w:r w:rsidR="00F37DC4">
        <w:rPr>
          <w:spacing w:val="2"/>
          <w:sz w:val="24"/>
          <w:szCs w:val="24"/>
        </w:rPr>
        <w:t xml:space="preserve">and expect </w:t>
      </w:r>
      <w:r w:rsidRPr="006651F9">
        <w:rPr>
          <w:sz w:val="24"/>
          <w:szCs w:val="24"/>
        </w:rPr>
        <w:t>that</w:t>
      </w:r>
      <w:r w:rsidRPr="006651F9">
        <w:rPr>
          <w:spacing w:val="2"/>
          <w:sz w:val="24"/>
          <w:szCs w:val="24"/>
        </w:rPr>
        <w:t xml:space="preserve"> </w:t>
      </w:r>
      <w:r w:rsidRPr="006651F9">
        <w:rPr>
          <w:sz w:val="24"/>
          <w:szCs w:val="24"/>
        </w:rPr>
        <w:t>all partners</w:t>
      </w:r>
      <w:r w:rsidRPr="006651F9">
        <w:rPr>
          <w:spacing w:val="50"/>
          <w:sz w:val="24"/>
          <w:szCs w:val="24"/>
        </w:rPr>
        <w:t xml:space="preserve"> </w:t>
      </w:r>
      <w:r w:rsidRPr="006651F9">
        <w:rPr>
          <w:sz w:val="24"/>
          <w:szCs w:val="24"/>
        </w:rPr>
        <w:t>a</w:t>
      </w:r>
      <w:r w:rsidRPr="006651F9">
        <w:rPr>
          <w:spacing w:val="-1"/>
          <w:sz w:val="24"/>
          <w:szCs w:val="24"/>
        </w:rPr>
        <w:t>n</w:t>
      </w:r>
      <w:r w:rsidRPr="006651F9">
        <w:rPr>
          <w:sz w:val="24"/>
          <w:szCs w:val="24"/>
        </w:rPr>
        <w:t>d</w:t>
      </w:r>
      <w:r w:rsidRPr="006651F9">
        <w:rPr>
          <w:spacing w:val="50"/>
          <w:sz w:val="24"/>
          <w:szCs w:val="24"/>
        </w:rPr>
        <w:t xml:space="preserve"> </w:t>
      </w:r>
      <w:r w:rsidRPr="006651F9">
        <w:rPr>
          <w:sz w:val="24"/>
          <w:szCs w:val="24"/>
        </w:rPr>
        <w:t>associates</w:t>
      </w:r>
      <w:r w:rsidRPr="006651F9">
        <w:rPr>
          <w:spacing w:val="48"/>
          <w:sz w:val="24"/>
          <w:szCs w:val="24"/>
        </w:rPr>
        <w:t xml:space="preserve"> </w:t>
      </w:r>
      <w:r w:rsidRPr="006651F9">
        <w:rPr>
          <w:sz w:val="24"/>
          <w:szCs w:val="24"/>
        </w:rPr>
        <w:t>will</w:t>
      </w:r>
      <w:r w:rsidRPr="006651F9">
        <w:rPr>
          <w:spacing w:val="50"/>
          <w:sz w:val="24"/>
          <w:szCs w:val="24"/>
        </w:rPr>
        <w:t xml:space="preserve"> </w:t>
      </w:r>
      <w:r w:rsidRPr="006651F9">
        <w:rPr>
          <w:sz w:val="24"/>
          <w:szCs w:val="24"/>
        </w:rPr>
        <w:t>ren</w:t>
      </w:r>
      <w:r w:rsidRPr="006651F9">
        <w:rPr>
          <w:spacing w:val="-1"/>
          <w:sz w:val="24"/>
          <w:szCs w:val="24"/>
        </w:rPr>
        <w:t>d</w:t>
      </w:r>
      <w:r w:rsidRPr="006651F9">
        <w:rPr>
          <w:sz w:val="24"/>
          <w:szCs w:val="24"/>
        </w:rPr>
        <w:t>er</w:t>
      </w:r>
      <w:r w:rsidR="00D73521" w:rsidRPr="006651F9">
        <w:rPr>
          <w:spacing w:val="50"/>
          <w:sz w:val="24"/>
          <w:szCs w:val="24"/>
        </w:rPr>
        <w:t xml:space="preserve"> </w:t>
      </w:r>
      <w:r w:rsidR="00DB785F">
        <w:rPr>
          <w:spacing w:val="50"/>
          <w:sz w:val="24"/>
          <w:szCs w:val="24"/>
        </w:rPr>
        <w:t>an average of</w:t>
      </w:r>
      <w:r w:rsidR="00B33F7C">
        <w:rPr>
          <w:spacing w:val="50"/>
          <w:sz w:val="24"/>
          <w:szCs w:val="24"/>
        </w:rPr>
        <w:t xml:space="preserve"> </w:t>
      </w:r>
      <w:r w:rsidR="00C867EE" w:rsidRPr="006651F9">
        <w:rPr>
          <w:sz w:val="24"/>
          <w:szCs w:val="24"/>
        </w:rPr>
        <w:t>5</w:t>
      </w:r>
      <w:r w:rsidRPr="006651F9">
        <w:rPr>
          <w:sz w:val="24"/>
          <w:szCs w:val="24"/>
        </w:rPr>
        <w:t>0</w:t>
      </w:r>
      <w:r w:rsidRPr="006651F9">
        <w:rPr>
          <w:spacing w:val="49"/>
          <w:sz w:val="24"/>
          <w:szCs w:val="24"/>
        </w:rPr>
        <w:t xml:space="preserve"> </w:t>
      </w:r>
      <w:r w:rsidRPr="006651F9">
        <w:rPr>
          <w:sz w:val="24"/>
          <w:szCs w:val="24"/>
        </w:rPr>
        <w:t>hours</w:t>
      </w:r>
      <w:r w:rsidRPr="006651F9">
        <w:rPr>
          <w:spacing w:val="49"/>
          <w:sz w:val="24"/>
          <w:szCs w:val="24"/>
        </w:rPr>
        <w:t xml:space="preserve"> </w:t>
      </w:r>
      <w:r w:rsidRPr="006651F9">
        <w:rPr>
          <w:sz w:val="24"/>
          <w:szCs w:val="24"/>
        </w:rPr>
        <w:t>a</w:t>
      </w:r>
      <w:r w:rsidRPr="006651F9">
        <w:rPr>
          <w:spacing w:val="49"/>
          <w:sz w:val="24"/>
          <w:szCs w:val="24"/>
        </w:rPr>
        <w:t xml:space="preserve"> </w:t>
      </w:r>
      <w:r w:rsidRPr="006651F9">
        <w:rPr>
          <w:sz w:val="24"/>
          <w:szCs w:val="24"/>
        </w:rPr>
        <w:t>year</w:t>
      </w:r>
      <w:r w:rsidRPr="006651F9">
        <w:rPr>
          <w:spacing w:val="49"/>
          <w:sz w:val="24"/>
          <w:szCs w:val="24"/>
        </w:rPr>
        <w:t xml:space="preserve"> </w:t>
      </w:r>
      <w:r w:rsidRPr="006651F9">
        <w:rPr>
          <w:sz w:val="24"/>
          <w:szCs w:val="24"/>
        </w:rPr>
        <w:t>in</w:t>
      </w:r>
      <w:r w:rsidRPr="006651F9">
        <w:rPr>
          <w:spacing w:val="49"/>
          <w:sz w:val="24"/>
          <w:szCs w:val="24"/>
        </w:rPr>
        <w:t xml:space="preserve"> </w:t>
      </w:r>
      <w:r w:rsidRPr="006651F9">
        <w:rPr>
          <w:sz w:val="24"/>
          <w:szCs w:val="24"/>
        </w:rPr>
        <w:t>pro</w:t>
      </w:r>
      <w:r w:rsidRPr="006651F9">
        <w:rPr>
          <w:spacing w:val="49"/>
          <w:sz w:val="24"/>
          <w:szCs w:val="24"/>
        </w:rPr>
        <w:t xml:space="preserve"> </w:t>
      </w:r>
      <w:r w:rsidRPr="006651F9">
        <w:rPr>
          <w:sz w:val="24"/>
          <w:szCs w:val="24"/>
        </w:rPr>
        <w:t>bono</w:t>
      </w:r>
      <w:r w:rsidRPr="006651F9">
        <w:rPr>
          <w:spacing w:val="49"/>
          <w:sz w:val="24"/>
          <w:szCs w:val="24"/>
        </w:rPr>
        <w:t xml:space="preserve"> </w:t>
      </w:r>
      <w:r w:rsidRPr="006651F9">
        <w:rPr>
          <w:sz w:val="24"/>
          <w:szCs w:val="24"/>
        </w:rPr>
        <w:t>service</w:t>
      </w:r>
      <w:r w:rsidRPr="006651F9">
        <w:rPr>
          <w:spacing w:val="49"/>
          <w:sz w:val="24"/>
          <w:szCs w:val="24"/>
        </w:rPr>
        <w:t xml:space="preserve"> </w:t>
      </w:r>
      <w:r w:rsidRPr="006651F9">
        <w:rPr>
          <w:sz w:val="24"/>
          <w:szCs w:val="24"/>
        </w:rPr>
        <w:t>a</w:t>
      </w:r>
      <w:r w:rsidRPr="006651F9">
        <w:rPr>
          <w:spacing w:val="-1"/>
          <w:sz w:val="24"/>
          <w:szCs w:val="24"/>
        </w:rPr>
        <w:t>n</w:t>
      </w:r>
      <w:r w:rsidRPr="006651F9">
        <w:rPr>
          <w:sz w:val="24"/>
          <w:szCs w:val="24"/>
        </w:rPr>
        <w:t>d strongly</w:t>
      </w:r>
      <w:r w:rsidRPr="006651F9">
        <w:rPr>
          <w:spacing w:val="2"/>
          <w:sz w:val="24"/>
          <w:szCs w:val="24"/>
        </w:rPr>
        <w:t xml:space="preserve"> </w:t>
      </w:r>
      <w:r w:rsidRPr="006651F9">
        <w:rPr>
          <w:sz w:val="24"/>
          <w:szCs w:val="24"/>
        </w:rPr>
        <w:t>encourage</w:t>
      </w:r>
      <w:r w:rsidRPr="006651F9">
        <w:rPr>
          <w:spacing w:val="2"/>
          <w:sz w:val="24"/>
          <w:szCs w:val="24"/>
        </w:rPr>
        <w:t xml:space="preserve"> </w:t>
      </w:r>
      <w:r w:rsidRPr="006651F9">
        <w:rPr>
          <w:sz w:val="24"/>
          <w:szCs w:val="24"/>
        </w:rPr>
        <w:t>them to</w:t>
      </w:r>
      <w:r w:rsidRPr="006651F9">
        <w:rPr>
          <w:spacing w:val="2"/>
          <w:sz w:val="24"/>
          <w:szCs w:val="24"/>
        </w:rPr>
        <w:t xml:space="preserve"> </w:t>
      </w:r>
      <w:r w:rsidRPr="006651F9">
        <w:rPr>
          <w:sz w:val="24"/>
          <w:szCs w:val="24"/>
        </w:rPr>
        <w:t>do</w:t>
      </w:r>
      <w:r w:rsidRPr="006651F9">
        <w:rPr>
          <w:spacing w:val="2"/>
          <w:sz w:val="24"/>
          <w:szCs w:val="24"/>
        </w:rPr>
        <w:t xml:space="preserve"> </w:t>
      </w:r>
      <w:r w:rsidRPr="006651F9">
        <w:rPr>
          <w:spacing w:val="-2"/>
          <w:sz w:val="24"/>
          <w:szCs w:val="24"/>
        </w:rPr>
        <w:t>m</w:t>
      </w:r>
      <w:r w:rsidRPr="006651F9">
        <w:rPr>
          <w:sz w:val="24"/>
          <w:szCs w:val="24"/>
        </w:rPr>
        <w:t>ore</w:t>
      </w:r>
      <w:r w:rsidRPr="006651F9">
        <w:rPr>
          <w:spacing w:val="2"/>
          <w:sz w:val="24"/>
          <w:szCs w:val="24"/>
        </w:rPr>
        <w:t xml:space="preserve"> </w:t>
      </w:r>
      <w:r w:rsidRPr="006651F9">
        <w:rPr>
          <w:sz w:val="24"/>
          <w:szCs w:val="24"/>
        </w:rPr>
        <w:t>than</w:t>
      </w:r>
      <w:r w:rsidRPr="006651F9">
        <w:rPr>
          <w:spacing w:val="2"/>
          <w:sz w:val="24"/>
          <w:szCs w:val="24"/>
        </w:rPr>
        <w:t xml:space="preserve"> </w:t>
      </w:r>
      <w:r w:rsidRPr="006651F9">
        <w:rPr>
          <w:sz w:val="24"/>
          <w:szCs w:val="24"/>
        </w:rPr>
        <w:t>that</w:t>
      </w:r>
      <w:proofErr w:type="gramStart"/>
      <w:r w:rsidRPr="006651F9">
        <w:rPr>
          <w:sz w:val="24"/>
          <w:szCs w:val="24"/>
        </w:rPr>
        <w:t xml:space="preserve">. </w:t>
      </w:r>
      <w:r w:rsidRPr="006651F9">
        <w:rPr>
          <w:spacing w:val="6"/>
          <w:sz w:val="24"/>
          <w:szCs w:val="24"/>
        </w:rPr>
        <w:t xml:space="preserve"> </w:t>
      </w:r>
      <w:proofErr w:type="gramEnd"/>
      <w:r w:rsidRPr="006651F9">
        <w:rPr>
          <w:sz w:val="24"/>
          <w:szCs w:val="24"/>
        </w:rPr>
        <w:t>Up</w:t>
      </w:r>
      <w:r w:rsidRPr="006651F9">
        <w:rPr>
          <w:spacing w:val="2"/>
          <w:sz w:val="24"/>
          <w:szCs w:val="24"/>
        </w:rPr>
        <w:t xml:space="preserve"> </w:t>
      </w:r>
      <w:r w:rsidRPr="006651F9">
        <w:rPr>
          <w:sz w:val="24"/>
          <w:szCs w:val="24"/>
        </w:rPr>
        <w:t>to</w:t>
      </w:r>
      <w:r w:rsidRPr="006651F9">
        <w:rPr>
          <w:spacing w:val="2"/>
          <w:sz w:val="24"/>
          <w:szCs w:val="24"/>
        </w:rPr>
        <w:t xml:space="preserve"> </w:t>
      </w:r>
      <w:r w:rsidRPr="006651F9">
        <w:rPr>
          <w:sz w:val="24"/>
          <w:szCs w:val="24"/>
        </w:rPr>
        <w:t>50</w:t>
      </w:r>
      <w:r w:rsidRPr="006651F9">
        <w:rPr>
          <w:spacing w:val="2"/>
          <w:sz w:val="24"/>
          <w:szCs w:val="24"/>
        </w:rPr>
        <w:t xml:space="preserve"> </w:t>
      </w:r>
      <w:r w:rsidRPr="006651F9">
        <w:rPr>
          <w:sz w:val="24"/>
          <w:szCs w:val="24"/>
        </w:rPr>
        <w:t>hours</w:t>
      </w:r>
      <w:r w:rsidRPr="006651F9">
        <w:rPr>
          <w:spacing w:val="2"/>
          <w:sz w:val="24"/>
          <w:szCs w:val="24"/>
        </w:rPr>
        <w:t xml:space="preserve"> </w:t>
      </w:r>
      <w:r w:rsidRPr="006651F9">
        <w:rPr>
          <w:sz w:val="24"/>
          <w:szCs w:val="24"/>
        </w:rPr>
        <w:t>a</w:t>
      </w:r>
      <w:r w:rsidRPr="006651F9">
        <w:rPr>
          <w:spacing w:val="2"/>
          <w:sz w:val="24"/>
          <w:szCs w:val="24"/>
        </w:rPr>
        <w:t xml:space="preserve"> </w:t>
      </w:r>
      <w:r w:rsidRPr="006651F9">
        <w:rPr>
          <w:sz w:val="24"/>
          <w:szCs w:val="24"/>
        </w:rPr>
        <w:t>year</w:t>
      </w:r>
      <w:r w:rsidRPr="006651F9">
        <w:rPr>
          <w:spacing w:val="2"/>
          <w:sz w:val="24"/>
          <w:szCs w:val="24"/>
        </w:rPr>
        <w:t xml:space="preserve"> </w:t>
      </w:r>
      <w:r w:rsidRPr="006651F9">
        <w:rPr>
          <w:sz w:val="24"/>
          <w:szCs w:val="24"/>
        </w:rPr>
        <w:t>of</w:t>
      </w:r>
      <w:r w:rsidRPr="006651F9">
        <w:rPr>
          <w:spacing w:val="2"/>
          <w:sz w:val="24"/>
          <w:szCs w:val="24"/>
        </w:rPr>
        <w:t xml:space="preserve"> </w:t>
      </w:r>
      <w:r w:rsidRPr="006651F9">
        <w:rPr>
          <w:sz w:val="24"/>
          <w:szCs w:val="24"/>
        </w:rPr>
        <w:t>pro</w:t>
      </w:r>
      <w:r w:rsidRPr="006651F9">
        <w:rPr>
          <w:spacing w:val="2"/>
          <w:sz w:val="24"/>
          <w:szCs w:val="24"/>
        </w:rPr>
        <w:t xml:space="preserve"> </w:t>
      </w:r>
      <w:r w:rsidRPr="006651F9">
        <w:rPr>
          <w:sz w:val="24"/>
          <w:szCs w:val="24"/>
        </w:rPr>
        <w:t>bono</w:t>
      </w:r>
      <w:r w:rsidRPr="006651F9">
        <w:rPr>
          <w:spacing w:val="2"/>
          <w:sz w:val="24"/>
          <w:szCs w:val="24"/>
        </w:rPr>
        <w:t xml:space="preserve"> </w:t>
      </w:r>
      <w:r w:rsidRPr="006651F9">
        <w:rPr>
          <w:sz w:val="24"/>
          <w:szCs w:val="24"/>
        </w:rPr>
        <w:t>service</w:t>
      </w:r>
      <w:r w:rsidRPr="006651F9">
        <w:rPr>
          <w:spacing w:val="2"/>
          <w:sz w:val="24"/>
          <w:szCs w:val="24"/>
        </w:rPr>
        <w:t xml:space="preserve"> </w:t>
      </w:r>
      <w:r w:rsidRPr="006651F9">
        <w:rPr>
          <w:sz w:val="24"/>
          <w:szCs w:val="24"/>
        </w:rPr>
        <w:t>will</w:t>
      </w:r>
      <w:r w:rsidRPr="006651F9">
        <w:rPr>
          <w:spacing w:val="2"/>
          <w:sz w:val="24"/>
          <w:szCs w:val="24"/>
        </w:rPr>
        <w:t xml:space="preserve"> </w:t>
      </w:r>
      <w:proofErr w:type="gramStart"/>
      <w:r w:rsidRPr="006651F9">
        <w:rPr>
          <w:sz w:val="24"/>
          <w:szCs w:val="24"/>
        </w:rPr>
        <w:t>be tre</w:t>
      </w:r>
      <w:r w:rsidRPr="006651F9">
        <w:rPr>
          <w:spacing w:val="-1"/>
          <w:sz w:val="24"/>
          <w:szCs w:val="24"/>
        </w:rPr>
        <w:t>a</w:t>
      </w:r>
      <w:r w:rsidRPr="006651F9">
        <w:rPr>
          <w:sz w:val="24"/>
          <w:szCs w:val="24"/>
        </w:rPr>
        <w:t>ted</w:t>
      </w:r>
      <w:proofErr w:type="gramEnd"/>
      <w:r w:rsidRPr="006651F9">
        <w:rPr>
          <w:sz w:val="24"/>
          <w:szCs w:val="24"/>
        </w:rPr>
        <w:t xml:space="preserve"> as </w:t>
      </w:r>
      <w:r w:rsidRPr="006651F9">
        <w:rPr>
          <w:spacing w:val="-1"/>
          <w:sz w:val="24"/>
          <w:szCs w:val="24"/>
        </w:rPr>
        <w:t>b</w:t>
      </w:r>
      <w:r w:rsidRPr="006651F9">
        <w:rPr>
          <w:sz w:val="24"/>
          <w:szCs w:val="24"/>
        </w:rPr>
        <w:t>illable ti</w:t>
      </w:r>
      <w:r w:rsidRPr="006651F9">
        <w:rPr>
          <w:spacing w:val="-2"/>
          <w:sz w:val="24"/>
          <w:szCs w:val="24"/>
        </w:rPr>
        <w:t>m</w:t>
      </w:r>
      <w:r w:rsidRPr="006651F9">
        <w:rPr>
          <w:sz w:val="24"/>
          <w:szCs w:val="24"/>
        </w:rPr>
        <w:t>e</w:t>
      </w:r>
      <w:r w:rsidR="00014722">
        <w:rPr>
          <w:sz w:val="24"/>
          <w:szCs w:val="24"/>
        </w:rPr>
        <w:t xml:space="preserve">, </w:t>
      </w:r>
      <w:r w:rsidR="00014722" w:rsidRPr="008660FE">
        <w:rPr>
          <w:sz w:val="24"/>
          <w:szCs w:val="24"/>
        </w:rPr>
        <w:t xml:space="preserve">or a proportional amount of pro bono hours by </w:t>
      </w:r>
      <w:r w:rsidR="00014722">
        <w:rPr>
          <w:sz w:val="24"/>
          <w:szCs w:val="24"/>
        </w:rPr>
        <w:t xml:space="preserve">part-time </w:t>
      </w:r>
      <w:r w:rsidR="00014722" w:rsidRPr="008660FE">
        <w:rPr>
          <w:sz w:val="24"/>
          <w:szCs w:val="24"/>
        </w:rPr>
        <w:t xml:space="preserve">attorneys </w:t>
      </w:r>
      <w:r w:rsidR="00014722">
        <w:rPr>
          <w:sz w:val="24"/>
          <w:szCs w:val="24"/>
        </w:rPr>
        <w:t xml:space="preserve">and attorneys </w:t>
      </w:r>
      <w:r w:rsidR="00014722" w:rsidRPr="008660FE">
        <w:rPr>
          <w:sz w:val="24"/>
          <w:szCs w:val="24"/>
        </w:rPr>
        <w:t>on alternative work schedules</w:t>
      </w:r>
      <w:r w:rsidRPr="006651F9">
        <w:rPr>
          <w:sz w:val="24"/>
          <w:szCs w:val="24"/>
        </w:rPr>
        <w:t>.</w:t>
      </w:r>
    </w:p>
    <w:p w14:paraId="634ED9B9" w14:textId="77777777" w:rsidR="00EA3E41" w:rsidRPr="006651F9" w:rsidRDefault="00EA3E41" w:rsidP="00777A19">
      <w:pPr>
        <w:tabs>
          <w:tab w:val="left" w:pos="3998"/>
        </w:tabs>
        <w:spacing w:before="16" w:line="260" w:lineRule="exact"/>
        <w:rPr>
          <w:sz w:val="26"/>
          <w:szCs w:val="26"/>
        </w:rPr>
      </w:pPr>
    </w:p>
    <w:p w14:paraId="6303680B" w14:textId="6A740654" w:rsidR="00EA3E41" w:rsidRPr="006651F9" w:rsidRDefault="008A530F" w:rsidP="00777A19">
      <w:pPr>
        <w:tabs>
          <w:tab w:val="left" w:pos="3998"/>
        </w:tabs>
        <w:ind w:right="76"/>
        <w:jc w:val="both"/>
        <w:rPr>
          <w:sz w:val="24"/>
          <w:szCs w:val="24"/>
        </w:rPr>
      </w:pPr>
      <w:r w:rsidRPr="006651F9">
        <w:rPr>
          <w:sz w:val="24"/>
          <w:szCs w:val="24"/>
        </w:rPr>
        <w:t>An attorney’s pro bono service to the community de</w:t>
      </w:r>
      <w:r w:rsidRPr="006651F9">
        <w:rPr>
          <w:spacing w:val="-2"/>
          <w:sz w:val="24"/>
          <w:szCs w:val="24"/>
        </w:rPr>
        <w:t>m</w:t>
      </w:r>
      <w:r w:rsidRPr="006651F9">
        <w:rPr>
          <w:sz w:val="24"/>
          <w:szCs w:val="24"/>
        </w:rPr>
        <w:t xml:space="preserve">onstrates </w:t>
      </w:r>
      <w:proofErr w:type="gramStart"/>
      <w:r w:rsidRPr="006651F9">
        <w:rPr>
          <w:sz w:val="24"/>
          <w:szCs w:val="24"/>
        </w:rPr>
        <w:t>a dedication</w:t>
      </w:r>
      <w:proofErr w:type="gramEnd"/>
      <w:r w:rsidRPr="006651F9">
        <w:rPr>
          <w:sz w:val="24"/>
          <w:szCs w:val="24"/>
        </w:rPr>
        <w:t xml:space="preserve"> and pro</w:t>
      </w:r>
      <w:r w:rsidRPr="006651F9">
        <w:rPr>
          <w:spacing w:val="-2"/>
          <w:sz w:val="24"/>
          <w:szCs w:val="24"/>
        </w:rPr>
        <w:t>f</w:t>
      </w:r>
      <w:r w:rsidRPr="006651F9">
        <w:rPr>
          <w:sz w:val="24"/>
          <w:szCs w:val="24"/>
        </w:rPr>
        <w:t>essionalism that</w:t>
      </w:r>
      <w:r w:rsidRPr="006651F9">
        <w:rPr>
          <w:spacing w:val="2"/>
          <w:sz w:val="24"/>
          <w:szCs w:val="24"/>
        </w:rPr>
        <w:t xml:space="preserve"> </w:t>
      </w:r>
      <w:proofErr w:type="gramStart"/>
      <w:r w:rsidRPr="006651F9">
        <w:rPr>
          <w:sz w:val="24"/>
          <w:szCs w:val="24"/>
        </w:rPr>
        <w:t>are</w:t>
      </w:r>
      <w:r w:rsidRPr="006651F9">
        <w:rPr>
          <w:spacing w:val="2"/>
          <w:sz w:val="24"/>
          <w:szCs w:val="24"/>
        </w:rPr>
        <w:t xml:space="preserve"> </w:t>
      </w:r>
      <w:r w:rsidRPr="006651F9">
        <w:rPr>
          <w:sz w:val="24"/>
          <w:szCs w:val="24"/>
        </w:rPr>
        <w:t>hig</w:t>
      </w:r>
      <w:r w:rsidRPr="006651F9">
        <w:rPr>
          <w:spacing w:val="-1"/>
          <w:sz w:val="24"/>
          <w:szCs w:val="24"/>
        </w:rPr>
        <w:t>h</w:t>
      </w:r>
      <w:r w:rsidRPr="006651F9">
        <w:rPr>
          <w:sz w:val="24"/>
          <w:szCs w:val="24"/>
        </w:rPr>
        <w:t>ly</w:t>
      </w:r>
      <w:r w:rsidRPr="006651F9">
        <w:rPr>
          <w:spacing w:val="2"/>
          <w:sz w:val="24"/>
          <w:szCs w:val="24"/>
        </w:rPr>
        <w:t xml:space="preserve"> </w:t>
      </w:r>
      <w:r w:rsidRPr="006651F9">
        <w:rPr>
          <w:sz w:val="24"/>
          <w:szCs w:val="24"/>
        </w:rPr>
        <w:t>val</w:t>
      </w:r>
      <w:r w:rsidRPr="006651F9">
        <w:rPr>
          <w:spacing w:val="-1"/>
          <w:sz w:val="24"/>
          <w:szCs w:val="24"/>
        </w:rPr>
        <w:t>u</w:t>
      </w:r>
      <w:r w:rsidRPr="006651F9">
        <w:rPr>
          <w:sz w:val="24"/>
          <w:szCs w:val="24"/>
        </w:rPr>
        <w:t>ed</w:t>
      </w:r>
      <w:proofErr w:type="gramEnd"/>
      <w:r w:rsidRPr="006651F9">
        <w:rPr>
          <w:spacing w:val="2"/>
          <w:sz w:val="24"/>
          <w:szCs w:val="24"/>
        </w:rPr>
        <w:t xml:space="preserve"> </w:t>
      </w:r>
      <w:r w:rsidRPr="006651F9">
        <w:rPr>
          <w:sz w:val="24"/>
          <w:szCs w:val="24"/>
        </w:rPr>
        <w:t>by this fir</w:t>
      </w:r>
      <w:r w:rsidRPr="006651F9">
        <w:rPr>
          <w:spacing w:val="-2"/>
          <w:sz w:val="24"/>
          <w:szCs w:val="24"/>
        </w:rPr>
        <w:t>m</w:t>
      </w:r>
      <w:r w:rsidRPr="006651F9">
        <w:rPr>
          <w:sz w:val="24"/>
          <w:szCs w:val="24"/>
        </w:rPr>
        <w:t>.</w:t>
      </w:r>
      <w:r w:rsidRPr="006651F9">
        <w:rPr>
          <w:spacing w:val="2"/>
          <w:sz w:val="24"/>
          <w:szCs w:val="24"/>
        </w:rPr>
        <w:t xml:space="preserve"> </w:t>
      </w:r>
      <w:r w:rsidRPr="006651F9">
        <w:rPr>
          <w:sz w:val="24"/>
          <w:szCs w:val="24"/>
        </w:rPr>
        <w:t>Pro</w:t>
      </w:r>
      <w:r w:rsidRPr="006651F9">
        <w:rPr>
          <w:spacing w:val="2"/>
          <w:sz w:val="24"/>
          <w:szCs w:val="24"/>
        </w:rPr>
        <w:t xml:space="preserve"> </w:t>
      </w:r>
      <w:r w:rsidRPr="006651F9">
        <w:rPr>
          <w:sz w:val="24"/>
          <w:szCs w:val="24"/>
        </w:rPr>
        <w:t>bono</w:t>
      </w:r>
      <w:r w:rsidRPr="006651F9">
        <w:rPr>
          <w:spacing w:val="2"/>
          <w:sz w:val="24"/>
          <w:szCs w:val="24"/>
        </w:rPr>
        <w:t xml:space="preserve"> </w:t>
      </w:r>
      <w:r w:rsidRPr="006651F9">
        <w:rPr>
          <w:sz w:val="24"/>
          <w:szCs w:val="24"/>
        </w:rPr>
        <w:t>ser</w:t>
      </w:r>
      <w:r w:rsidRPr="006651F9">
        <w:rPr>
          <w:spacing w:val="-2"/>
          <w:sz w:val="24"/>
          <w:szCs w:val="24"/>
        </w:rPr>
        <w:t>v</w:t>
      </w:r>
      <w:r w:rsidRPr="006651F9">
        <w:rPr>
          <w:sz w:val="24"/>
          <w:szCs w:val="24"/>
        </w:rPr>
        <w:t>ice</w:t>
      </w:r>
      <w:r w:rsidRPr="006651F9">
        <w:rPr>
          <w:spacing w:val="2"/>
          <w:sz w:val="24"/>
          <w:szCs w:val="24"/>
        </w:rPr>
        <w:t xml:space="preserve"> </w:t>
      </w:r>
      <w:r w:rsidRPr="006651F9">
        <w:rPr>
          <w:sz w:val="24"/>
          <w:szCs w:val="24"/>
        </w:rPr>
        <w:t>will</w:t>
      </w:r>
      <w:r w:rsidRPr="006651F9">
        <w:rPr>
          <w:spacing w:val="2"/>
          <w:sz w:val="24"/>
          <w:szCs w:val="24"/>
        </w:rPr>
        <w:t xml:space="preserve"> </w:t>
      </w:r>
      <w:r w:rsidRPr="006651F9">
        <w:rPr>
          <w:sz w:val="24"/>
          <w:szCs w:val="24"/>
        </w:rPr>
        <w:t>thus be</w:t>
      </w:r>
      <w:r w:rsidRPr="006651F9">
        <w:rPr>
          <w:spacing w:val="2"/>
          <w:sz w:val="24"/>
          <w:szCs w:val="24"/>
        </w:rPr>
        <w:t xml:space="preserve"> </w:t>
      </w:r>
      <w:r w:rsidRPr="006651F9">
        <w:rPr>
          <w:sz w:val="24"/>
          <w:szCs w:val="24"/>
        </w:rPr>
        <w:t>a</w:t>
      </w:r>
      <w:r w:rsidRPr="006651F9">
        <w:rPr>
          <w:spacing w:val="2"/>
          <w:sz w:val="24"/>
          <w:szCs w:val="24"/>
        </w:rPr>
        <w:t xml:space="preserve"> </w:t>
      </w:r>
      <w:r w:rsidRPr="006651F9">
        <w:rPr>
          <w:sz w:val="24"/>
          <w:szCs w:val="24"/>
        </w:rPr>
        <w:t>po</w:t>
      </w:r>
      <w:r w:rsidRPr="006651F9">
        <w:rPr>
          <w:spacing w:val="-1"/>
          <w:sz w:val="24"/>
          <w:szCs w:val="24"/>
        </w:rPr>
        <w:t>s</w:t>
      </w:r>
      <w:r w:rsidRPr="006651F9">
        <w:rPr>
          <w:sz w:val="24"/>
          <w:szCs w:val="24"/>
        </w:rPr>
        <w:t>iti</w:t>
      </w:r>
      <w:r w:rsidRPr="006651F9">
        <w:rPr>
          <w:spacing w:val="-2"/>
          <w:sz w:val="24"/>
          <w:szCs w:val="24"/>
        </w:rPr>
        <w:t>v</w:t>
      </w:r>
      <w:r w:rsidRPr="006651F9">
        <w:rPr>
          <w:sz w:val="24"/>
          <w:szCs w:val="24"/>
        </w:rPr>
        <w:t>e</w:t>
      </w:r>
      <w:r w:rsidRPr="006651F9">
        <w:rPr>
          <w:spacing w:val="1"/>
          <w:sz w:val="24"/>
          <w:szCs w:val="24"/>
        </w:rPr>
        <w:t xml:space="preserve"> </w:t>
      </w:r>
      <w:r w:rsidRPr="006651F9">
        <w:rPr>
          <w:sz w:val="24"/>
          <w:szCs w:val="24"/>
        </w:rPr>
        <w:t>factor</w:t>
      </w:r>
      <w:r w:rsidRPr="006651F9">
        <w:rPr>
          <w:spacing w:val="1"/>
          <w:sz w:val="24"/>
          <w:szCs w:val="24"/>
        </w:rPr>
        <w:t xml:space="preserve"> </w:t>
      </w:r>
      <w:r w:rsidRPr="006651F9">
        <w:rPr>
          <w:sz w:val="24"/>
          <w:szCs w:val="24"/>
        </w:rPr>
        <w:t>in</w:t>
      </w:r>
      <w:r w:rsidRPr="006651F9">
        <w:rPr>
          <w:spacing w:val="1"/>
          <w:sz w:val="24"/>
          <w:szCs w:val="24"/>
        </w:rPr>
        <w:t xml:space="preserve"> </w:t>
      </w:r>
      <w:r w:rsidRPr="006651F9">
        <w:rPr>
          <w:sz w:val="24"/>
          <w:szCs w:val="24"/>
        </w:rPr>
        <w:t>perfor</w:t>
      </w:r>
      <w:r w:rsidRPr="006651F9">
        <w:rPr>
          <w:spacing w:val="-2"/>
          <w:sz w:val="24"/>
          <w:szCs w:val="24"/>
        </w:rPr>
        <w:t>m</w:t>
      </w:r>
      <w:r w:rsidRPr="006651F9">
        <w:rPr>
          <w:sz w:val="24"/>
          <w:szCs w:val="24"/>
        </w:rPr>
        <w:t>ance evaluations and co</w:t>
      </w:r>
      <w:r w:rsidRPr="006651F9">
        <w:rPr>
          <w:spacing w:val="-2"/>
          <w:sz w:val="24"/>
          <w:szCs w:val="24"/>
        </w:rPr>
        <w:t>m</w:t>
      </w:r>
      <w:r w:rsidRPr="006651F9">
        <w:rPr>
          <w:sz w:val="24"/>
          <w:szCs w:val="24"/>
        </w:rPr>
        <w:t xml:space="preserve">pensation decisions. </w:t>
      </w:r>
      <w:r w:rsidRPr="006651F9">
        <w:rPr>
          <w:spacing w:val="-2"/>
          <w:sz w:val="24"/>
          <w:szCs w:val="24"/>
        </w:rPr>
        <w:t>W</w:t>
      </w:r>
      <w:r w:rsidRPr="006651F9">
        <w:rPr>
          <w:sz w:val="24"/>
          <w:szCs w:val="24"/>
        </w:rPr>
        <w:t>e do not view pro bono service as a s</w:t>
      </w:r>
      <w:r w:rsidRPr="006651F9">
        <w:rPr>
          <w:spacing w:val="-1"/>
          <w:sz w:val="24"/>
          <w:szCs w:val="24"/>
        </w:rPr>
        <w:t>u</w:t>
      </w:r>
      <w:r w:rsidRPr="006651F9">
        <w:rPr>
          <w:sz w:val="24"/>
          <w:szCs w:val="24"/>
        </w:rPr>
        <w:t>bstit</w:t>
      </w:r>
      <w:r w:rsidRPr="006651F9">
        <w:rPr>
          <w:spacing w:val="-1"/>
          <w:sz w:val="24"/>
          <w:szCs w:val="24"/>
        </w:rPr>
        <w:t>u</w:t>
      </w:r>
      <w:r w:rsidRPr="006651F9">
        <w:rPr>
          <w:sz w:val="24"/>
          <w:szCs w:val="24"/>
        </w:rPr>
        <w:t xml:space="preserve">te for </w:t>
      </w:r>
      <w:r w:rsidRPr="006651F9">
        <w:rPr>
          <w:spacing w:val="-2"/>
          <w:sz w:val="24"/>
          <w:szCs w:val="24"/>
        </w:rPr>
        <w:t>m</w:t>
      </w:r>
      <w:r w:rsidRPr="006651F9">
        <w:rPr>
          <w:sz w:val="24"/>
          <w:szCs w:val="24"/>
        </w:rPr>
        <w:t xml:space="preserve">aking </w:t>
      </w:r>
      <w:r w:rsidR="007064C1" w:rsidRPr="006651F9">
        <w:rPr>
          <w:sz w:val="24"/>
          <w:szCs w:val="24"/>
        </w:rPr>
        <w:t xml:space="preserve">a </w:t>
      </w:r>
      <w:r w:rsidR="007064C1" w:rsidRPr="006651F9">
        <w:rPr>
          <w:spacing w:val="1"/>
          <w:sz w:val="24"/>
          <w:szCs w:val="24"/>
        </w:rPr>
        <w:t>financial</w:t>
      </w:r>
      <w:r w:rsidR="007064C1" w:rsidRPr="006651F9">
        <w:rPr>
          <w:sz w:val="24"/>
          <w:szCs w:val="24"/>
        </w:rPr>
        <w:t xml:space="preserve"> </w:t>
      </w:r>
      <w:r w:rsidR="007064C1" w:rsidRPr="006651F9">
        <w:rPr>
          <w:spacing w:val="1"/>
          <w:sz w:val="24"/>
          <w:szCs w:val="24"/>
        </w:rPr>
        <w:t>contribution</w:t>
      </w:r>
      <w:r w:rsidR="007064C1" w:rsidRPr="006651F9">
        <w:rPr>
          <w:sz w:val="24"/>
          <w:szCs w:val="24"/>
        </w:rPr>
        <w:t xml:space="preserve"> </w:t>
      </w:r>
      <w:r w:rsidR="007064C1" w:rsidRPr="006651F9">
        <w:rPr>
          <w:spacing w:val="1"/>
          <w:sz w:val="24"/>
          <w:szCs w:val="24"/>
        </w:rPr>
        <w:t>to</w:t>
      </w:r>
      <w:r w:rsidR="007064C1" w:rsidRPr="006651F9">
        <w:rPr>
          <w:sz w:val="24"/>
          <w:szCs w:val="24"/>
        </w:rPr>
        <w:t xml:space="preserve"> </w:t>
      </w:r>
      <w:r w:rsidR="007064C1" w:rsidRPr="006651F9">
        <w:rPr>
          <w:spacing w:val="1"/>
          <w:sz w:val="24"/>
          <w:szCs w:val="24"/>
        </w:rPr>
        <w:t>worthy</w:t>
      </w:r>
      <w:r w:rsidR="007064C1" w:rsidRPr="006651F9">
        <w:rPr>
          <w:sz w:val="24"/>
          <w:szCs w:val="24"/>
        </w:rPr>
        <w:t xml:space="preserve"> </w:t>
      </w:r>
      <w:r w:rsidR="007064C1" w:rsidRPr="006651F9">
        <w:rPr>
          <w:spacing w:val="1"/>
          <w:sz w:val="24"/>
          <w:szCs w:val="24"/>
        </w:rPr>
        <w:t>organizations</w:t>
      </w:r>
      <w:r w:rsidR="007064C1" w:rsidRPr="006651F9">
        <w:rPr>
          <w:sz w:val="24"/>
          <w:szCs w:val="24"/>
        </w:rPr>
        <w:t xml:space="preserve"> dedicated to providing free legal</w:t>
      </w:r>
      <w:r w:rsidRPr="006651F9">
        <w:rPr>
          <w:sz w:val="24"/>
          <w:szCs w:val="24"/>
        </w:rPr>
        <w:t xml:space="preserve"> services</w:t>
      </w:r>
      <w:r w:rsidRPr="006651F9">
        <w:rPr>
          <w:spacing w:val="2"/>
          <w:sz w:val="24"/>
          <w:szCs w:val="24"/>
        </w:rPr>
        <w:t xml:space="preserve"> </w:t>
      </w:r>
      <w:r w:rsidRPr="006651F9">
        <w:rPr>
          <w:sz w:val="24"/>
          <w:szCs w:val="24"/>
        </w:rPr>
        <w:t>to</w:t>
      </w:r>
      <w:r w:rsidRPr="006651F9">
        <w:rPr>
          <w:spacing w:val="2"/>
          <w:sz w:val="24"/>
          <w:szCs w:val="24"/>
        </w:rPr>
        <w:t xml:space="preserve"> </w:t>
      </w:r>
      <w:r w:rsidR="007064C1" w:rsidRPr="006651F9">
        <w:rPr>
          <w:sz w:val="24"/>
          <w:szCs w:val="24"/>
        </w:rPr>
        <w:t>persons of limited means</w:t>
      </w:r>
      <w:r w:rsidR="00DB785F">
        <w:rPr>
          <w:sz w:val="24"/>
          <w:szCs w:val="24"/>
        </w:rPr>
        <w:t>.</w:t>
      </w:r>
      <w:r w:rsidR="00DB785F">
        <w:rPr>
          <w:spacing w:val="24"/>
          <w:sz w:val="24"/>
          <w:szCs w:val="24"/>
        </w:rPr>
        <w:t xml:space="preserve"> </w:t>
      </w:r>
      <w:r w:rsidRPr="006651F9">
        <w:rPr>
          <w:spacing w:val="-1"/>
          <w:sz w:val="24"/>
          <w:szCs w:val="24"/>
        </w:rPr>
        <w:t>T</w:t>
      </w:r>
      <w:r w:rsidRPr="006651F9">
        <w:rPr>
          <w:sz w:val="24"/>
          <w:szCs w:val="24"/>
        </w:rPr>
        <w:t>he</w:t>
      </w:r>
      <w:r w:rsidRPr="006651F9">
        <w:rPr>
          <w:spacing w:val="2"/>
          <w:sz w:val="24"/>
          <w:szCs w:val="24"/>
        </w:rPr>
        <w:t xml:space="preserve"> </w:t>
      </w:r>
      <w:r w:rsidRPr="006651F9">
        <w:rPr>
          <w:sz w:val="24"/>
          <w:szCs w:val="24"/>
        </w:rPr>
        <w:t>firm will</w:t>
      </w:r>
      <w:r w:rsidRPr="006651F9">
        <w:rPr>
          <w:spacing w:val="2"/>
          <w:sz w:val="24"/>
          <w:szCs w:val="24"/>
        </w:rPr>
        <w:t xml:space="preserve"> </w:t>
      </w:r>
      <w:r w:rsidRPr="006651F9">
        <w:rPr>
          <w:spacing w:val="-2"/>
          <w:sz w:val="24"/>
          <w:szCs w:val="24"/>
        </w:rPr>
        <w:t>m</w:t>
      </w:r>
      <w:r w:rsidRPr="006651F9">
        <w:rPr>
          <w:sz w:val="24"/>
          <w:szCs w:val="24"/>
        </w:rPr>
        <w:t>ake</w:t>
      </w:r>
      <w:r w:rsidRPr="006651F9">
        <w:rPr>
          <w:spacing w:val="2"/>
          <w:sz w:val="24"/>
          <w:szCs w:val="24"/>
        </w:rPr>
        <w:t xml:space="preserve"> </w:t>
      </w:r>
      <w:r w:rsidRPr="006651F9">
        <w:rPr>
          <w:sz w:val="24"/>
          <w:szCs w:val="24"/>
        </w:rPr>
        <w:t>financial</w:t>
      </w:r>
      <w:r w:rsidRPr="006651F9">
        <w:rPr>
          <w:spacing w:val="2"/>
          <w:sz w:val="24"/>
          <w:szCs w:val="24"/>
        </w:rPr>
        <w:t xml:space="preserve"> </w:t>
      </w:r>
      <w:r w:rsidRPr="006651F9">
        <w:rPr>
          <w:sz w:val="24"/>
          <w:szCs w:val="24"/>
        </w:rPr>
        <w:t>contributions</w:t>
      </w:r>
      <w:r w:rsidRPr="006651F9">
        <w:rPr>
          <w:spacing w:val="2"/>
          <w:sz w:val="24"/>
          <w:szCs w:val="24"/>
        </w:rPr>
        <w:t xml:space="preserve"> </w:t>
      </w:r>
      <w:r w:rsidRPr="006651F9">
        <w:rPr>
          <w:sz w:val="24"/>
          <w:szCs w:val="24"/>
        </w:rPr>
        <w:t>to</w:t>
      </w:r>
      <w:r w:rsidRPr="006651F9">
        <w:rPr>
          <w:spacing w:val="2"/>
          <w:sz w:val="24"/>
          <w:szCs w:val="24"/>
        </w:rPr>
        <w:t xml:space="preserve"> </w:t>
      </w:r>
      <w:r w:rsidRPr="006651F9">
        <w:rPr>
          <w:sz w:val="24"/>
          <w:szCs w:val="24"/>
        </w:rPr>
        <w:t>such</w:t>
      </w:r>
      <w:r w:rsidRPr="006651F9">
        <w:rPr>
          <w:spacing w:val="4"/>
          <w:sz w:val="24"/>
          <w:szCs w:val="24"/>
        </w:rPr>
        <w:t xml:space="preserve"> </w:t>
      </w:r>
      <w:r w:rsidRPr="006651F9">
        <w:rPr>
          <w:sz w:val="24"/>
          <w:szCs w:val="24"/>
        </w:rPr>
        <w:t>organizations,</w:t>
      </w:r>
      <w:r w:rsidRPr="006651F9">
        <w:rPr>
          <w:spacing w:val="3"/>
          <w:sz w:val="24"/>
          <w:szCs w:val="24"/>
        </w:rPr>
        <w:t xml:space="preserve"> </w:t>
      </w:r>
      <w:r w:rsidRPr="006651F9">
        <w:rPr>
          <w:sz w:val="24"/>
          <w:szCs w:val="24"/>
        </w:rPr>
        <w:t>and</w:t>
      </w:r>
      <w:r w:rsidRPr="006651F9">
        <w:rPr>
          <w:spacing w:val="3"/>
          <w:sz w:val="24"/>
          <w:szCs w:val="24"/>
        </w:rPr>
        <w:t xml:space="preserve"> </w:t>
      </w:r>
      <w:r w:rsidRPr="006651F9">
        <w:rPr>
          <w:sz w:val="24"/>
          <w:szCs w:val="24"/>
        </w:rPr>
        <w:t>we encourage individu</w:t>
      </w:r>
      <w:r w:rsidRPr="006651F9">
        <w:rPr>
          <w:spacing w:val="-1"/>
          <w:sz w:val="24"/>
          <w:szCs w:val="24"/>
        </w:rPr>
        <w:t>a</w:t>
      </w:r>
      <w:r w:rsidRPr="006651F9">
        <w:rPr>
          <w:sz w:val="24"/>
          <w:szCs w:val="24"/>
        </w:rPr>
        <w:t>l attorneys to do</w:t>
      </w:r>
      <w:r w:rsidRPr="006651F9">
        <w:rPr>
          <w:spacing w:val="-1"/>
          <w:sz w:val="24"/>
          <w:szCs w:val="24"/>
        </w:rPr>
        <w:t xml:space="preserve"> </w:t>
      </w:r>
      <w:r w:rsidRPr="006651F9">
        <w:rPr>
          <w:sz w:val="24"/>
          <w:szCs w:val="24"/>
        </w:rPr>
        <w:t>so as well, to the be</w:t>
      </w:r>
      <w:r w:rsidRPr="006651F9">
        <w:rPr>
          <w:spacing w:val="-1"/>
          <w:sz w:val="24"/>
          <w:szCs w:val="24"/>
        </w:rPr>
        <w:t>s</w:t>
      </w:r>
      <w:r w:rsidRPr="006651F9">
        <w:rPr>
          <w:sz w:val="24"/>
          <w:szCs w:val="24"/>
        </w:rPr>
        <w:t>t of</w:t>
      </w:r>
      <w:r w:rsidRPr="006651F9">
        <w:rPr>
          <w:spacing w:val="-1"/>
          <w:sz w:val="24"/>
          <w:szCs w:val="24"/>
        </w:rPr>
        <w:t xml:space="preserve"> </w:t>
      </w:r>
      <w:r w:rsidRPr="006651F9">
        <w:rPr>
          <w:sz w:val="24"/>
          <w:szCs w:val="24"/>
        </w:rPr>
        <w:t>their abilit</w:t>
      </w:r>
      <w:r w:rsidRPr="006651F9">
        <w:rPr>
          <w:spacing w:val="-1"/>
          <w:sz w:val="24"/>
          <w:szCs w:val="24"/>
        </w:rPr>
        <w:t>y</w:t>
      </w:r>
      <w:r w:rsidRPr="006651F9">
        <w:rPr>
          <w:sz w:val="24"/>
          <w:szCs w:val="24"/>
        </w:rPr>
        <w:t>.</w:t>
      </w:r>
    </w:p>
    <w:p w14:paraId="14BB6609" w14:textId="77777777" w:rsidR="00EA3E41" w:rsidRPr="006651F9" w:rsidRDefault="00EA3E41" w:rsidP="00777A19">
      <w:pPr>
        <w:tabs>
          <w:tab w:val="left" w:pos="3998"/>
        </w:tabs>
        <w:spacing w:before="16" w:line="260" w:lineRule="exact"/>
        <w:rPr>
          <w:sz w:val="26"/>
          <w:szCs w:val="26"/>
        </w:rPr>
      </w:pPr>
    </w:p>
    <w:p w14:paraId="406BA3D6" w14:textId="3216A616" w:rsidR="00EA3E41" w:rsidRPr="006651F9" w:rsidRDefault="008A530F" w:rsidP="00777A19">
      <w:pPr>
        <w:tabs>
          <w:tab w:val="left" w:pos="3998"/>
        </w:tabs>
        <w:ind w:right="77"/>
        <w:jc w:val="both"/>
        <w:rPr>
          <w:sz w:val="24"/>
          <w:szCs w:val="24"/>
        </w:rPr>
      </w:pPr>
      <w:r w:rsidRPr="006651F9">
        <w:rPr>
          <w:sz w:val="24"/>
          <w:szCs w:val="24"/>
        </w:rPr>
        <w:t>There</w:t>
      </w:r>
      <w:r w:rsidRPr="006651F9">
        <w:rPr>
          <w:spacing w:val="1"/>
          <w:sz w:val="24"/>
          <w:szCs w:val="24"/>
        </w:rPr>
        <w:t xml:space="preserve"> </w:t>
      </w:r>
      <w:r w:rsidRPr="006651F9">
        <w:rPr>
          <w:sz w:val="24"/>
          <w:szCs w:val="24"/>
        </w:rPr>
        <w:t>are</w:t>
      </w:r>
      <w:r w:rsidRPr="006651F9">
        <w:rPr>
          <w:spacing w:val="22"/>
          <w:sz w:val="24"/>
          <w:szCs w:val="24"/>
        </w:rPr>
        <w:t xml:space="preserve"> </w:t>
      </w:r>
      <w:r w:rsidRPr="006651F9">
        <w:rPr>
          <w:sz w:val="24"/>
          <w:szCs w:val="24"/>
        </w:rPr>
        <w:t>many</w:t>
      </w:r>
      <w:r w:rsidRPr="006651F9">
        <w:rPr>
          <w:spacing w:val="1"/>
          <w:sz w:val="24"/>
          <w:szCs w:val="24"/>
        </w:rPr>
        <w:t xml:space="preserve"> </w:t>
      </w:r>
      <w:r w:rsidRPr="006651F9">
        <w:rPr>
          <w:sz w:val="24"/>
          <w:szCs w:val="24"/>
        </w:rPr>
        <w:t>reasons</w:t>
      </w:r>
      <w:r w:rsidRPr="006651F9">
        <w:rPr>
          <w:spacing w:val="1"/>
          <w:sz w:val="24"/>
          <w:szCs w:val="24"/>
        </w:rPr>
        <w:t xml:space="preserve"> </w:t>
      </w:r>
      <w:r w:rsidRPr="006651F9">
        <w:rPr>
          <w:sz w:val="24"/>
          <w:szCs w:val="24"/>
        </w:rPr>
        <w:t>to</w:t>
      </w:r>
      <w:r w:rsidRPr="006651F9">
        <w:rPr>
          <w:spacing w:val="1"/>
          <w:sz w:val="24"/>
          <w:szCs w:val="24"/>
        </w:rPr>
        <w:t xml:space="preserve"> </w:t>
      </w:r>
      <w:r w:rsidRPr="006651F9">
        <w:rPr>
          <w:sz w:val="24"/>
          <w:szCs w:val="24"/>
        </w:rPr>
        <w:t>do</w:t>
      </w:r>
      <w:r w:rsidRPr="006651F9">
        <w:rPr>
          <w:spacing w:val="1"/>
          <w:sz w:val="24"/>
          <w:szCs w:val="24"/>
        </w:rPr>
        <w:t xml:space="preserve"> </w:t>
      </w:r>
      <w:r w:rsidRPr="006651F9">
        <w:rPr>
          <w:sz w:val="24"/>
          <w:szCs w:val="24"/>
        </w:rPr>
        <w:t>pro</w:t>
      </w:r>
      <w:r w:rsidRPr="006651F9">
        <w:rPr>
          <w:spacing w:val="1"/>
          <w:sz w:val="24"/>
          <w:szCs w:val="24"/>
        </w:rPr>
        <w:t xml:space="preserve"> </w:t>
      </w:r>
      <w:r w:rsidRPr="006651F9">
        <w:rPr>
          <w:sz w:val="24"/>
          <w:szCs w:val="24"/>
        </w:rPr>
        <w:t>bono</w:t>
      </w:r>
      <w:proofErr w:type="gramStart"/>
      <w:r w:rsidRPr="006651F9">
        <w:rPr>
          <w:sz w:val="24"/>
          <w:szCs w:val="24"/>
        </w:rPr>
        <w:t xml:space="preserve">. </w:t>
      </w:r>
      <w:r w:rsidRPr="006651F9">
        <w:rPr>
          <w:spacing w:val="4"/>
          <w:sz w:val="24"/>
          <w:szCs w:val="24"/>
        </w:rPr>
        <w:t xml:space="preserve"> </w:t>
      </w:r>
      <w:proofErr w:type="gramEnd"/>
      <w:r w:rsidRPr="006651F9">
        <w:rPr>
          <w:sz w:val="24"/>
          <w:szCs w:val="24"/>
        </w:rPr>
        <w:t>The</w:t>
      </w:r>
      <w:r w:rsidRPr="006651F9">
        <w:rPr>
          <w:spacing w:val="1"/>
          <w:sz w:val="24"/>
          <w:szCs w:val="24"/>
        </w:rPr>
        <w:t xml:space="preserve"> </w:t>
      </w:r>
      <w:r w:rsidRPr="006651F9">
        <w:rPr>
          <w:sz w:val="24"/>
          <w:szCs w:val="24"/>
        </w:rPr>
        <w:t>un</w:t>
      </w:r>
      <w:r w:rsidRPr="006651F9">
        <w:rPr>
          <w:spacing w:val="-2"/>
          <w:sz w:val="24"/>
          <w:szCs w:val="24"/>
        </w:rPr>
        <w:t>m</w:t>
      </w:r>
      <w:r w:rsidRPr="006651F9">
        <w:rPr>
          <w:sz w:val="24"/>
          <w:szCs w:val="24"/>
        </w:rPr>
        <w:t>et</w:t>
      </w:r>
      <w:r w:rsidRPr="006651F9">
        <w:rPr>
          <w:spacing w:val="1"/>
          <w:sz w:val="24"/>
          <w:szCs w:val="24"/>
        </w:rPr>
        <w:t xml:space="preserve"> </w:t>
      </w:r>
      <w:r w:rsidRPr="006651F9">
        <w:rPr>
          <w:sz w:val="24"/>
          <w:szCs w:val="24"/>
        </w:rPr>
        <w:t>legal needs</w:t>
      </w:r>
      <w:r w:rsidRPr="006651F9">
        <w:rPr>
          <w:spacing w:val="1"/>
          <w:sz w:val="24"/>
          <w:szCs w:val="24"/>
        </w:rPr>
        <w:t xml:space="preserve"> </w:t>
      </w:r>
      <w:r w:rsidRPr="006651F9">
        <w:rPr>
          <w:sz w:val="24"/>
          <w:szCs w:val="24"/>
        </w:rPr>
        <w:t>of</w:t>
      </w:r>
      <w:r w:rsidRPr="006651F9">
        <w:rPr>
          <w:spacing w:val="1"/>
          <w:sz w:val="24"/>
          <w:szCs w:val="24"/>
        </w:rPr>
        <w:t xml:space="preserve"> </w:t>
      </w:r>
      <w:r w:rsidR="007064C1" w:rsidRPr="006651F9">
        <w:rPr>
          <w:sz w:val="24"/>
          <w:szCs w:val="24"/>
        </w:rPr>
        <w:t>persons of limited means</w:t>
      </w:r>
      <w:r w:rsidRPr="006651F9">
        <w:rPr>
          <w:spacing w:val="1"/>
          <w:sz w:val="24"/>
          <w:szCs w:val="24"/>
        </w:rPr>
        <w:t xml:space="preserve"> </w:t>
      </w:r>
      <w:r w:rsidRPr="006651F9">
        <w:rPr>
          <w:sz w:val="24"/>
          <w:szCs w:val="24"/>
        </w:rPr>
        <w:t>in our</w:t>
      </w:r>
      <w:r w:rsidRPr="006651F9">
        <w:rPr>
          <w:spacing w:val="1"/>
          <w:sz w:val="24"/>
          <w:szCs w:val="24"/>
        </w:rPr>
        <w:t xml:space="preserve"> </w:t>
      </w:r>
      <w:r w:rsidRPr="006651F9">
        <w:rPr>
          <w:sz w:val="24"/>
          <w:szCs w:val="24"/>
        </w:rPr>
        <w:t>state a</w:t>
      </w:r>
      <w:r w:rsidRPr="006651F9">
        <w:rPr>
          <w:spacing w:val="-1"/>
          <w:sz w:val="24"/>
          <w:szCs w:val="24"/>
        </w:rPr>
        <w:t>r</w:t>
      </w:r>
      <w:r w:rsidRPr="006651F9">
        <w:rPr>
          <w:sz w:val="24"/>
          <w:szCs w:val="24"/>
        </w:rPr>
        <w:t>e</w:t>
      </w:r>
      <w:r w:rsidRPr="006651F9">
        <w:rPr>
          <w:spacing w:val="1"/>
          <w:sz w:val="24"/>
          <w:szCs w:val="24"/>
        </w:rPr>
        <w:t xml:space="preserve"> </w:t>
      </w:r>
      <w:r w:rsidRPr="006651F9">
        <w:rPr>
          <w:sz w:val="24"/>
          <w:szCs w:val="24"/>
        </w:rPr>
        <w:t>gr</w:t>
      </w:r>
      <w:r w:rsidRPr="006651F9">
        <w:rPr>
          <w:spacing w:val="-1"/>
          <w:sz w:val="24"/>
          <w:szCs w:val="24"/>
        </w:rPr>
        <w:t>e</w:t>
      </w:r>
      <w:r w:rsidRPr="006651F9">
        <w:rPr>
          <w:sz w:val="24"/>
          <w:szCs w:val="24"/>
        </w:rPr>
        <w:t>at.</w:t>
      </w:r>
      <w:r w:rsidRPr="006651F9">
        <w:rPr>
          <w:spacing w:val="1"/>
          <w:sz w:val="24"/>
          <w:szCs w:val="24"/>
        </w:rPr>
        <w:t xml:space="preserve"> </w:t>
      </w:r>
      <w:r w:rsidRPr="006651F9">
        <w:rPr>
          <w:sz w:val="24"/>
          <w:szCs w:val="24"/>
        </w:rPr>
        <w:t>T</w:t>
      </w:r>
      <w:r w:rsidRPr="006651F9">
        <w:rPr>
          <w:spacing w:val="-1"/>
          <w:sz w:val="24"/>
          <w:szCs w:val="24"/>
        </w:rPr>
        <w:t>h</w:t>
      </w:r>
      <w:r w:rsidRPr="006651F9">
        <w:rPr>
          <w:sz w:val="24"/>
          <w:szCs w:val="24"/>
        </w:rPr>
        <w:t>e</w:t>
      </w:r>
      <w:r w:rsidRPr="006651F9">
        <w:rPr>
          <w:spacing w:val="1"/>
          <w:sz w:val="24"/>
          <w:szCs w:val="24"/>
        </w:rPr>
        <w:t xml:space="preserve"> </w:t>
      </w:r>
      <w:r w:rsidRPr="006651F9">
        <w:rPr>
          <w:sz w:val="24"/>
          <w:szCs w:val="24"/>
        </w:rPr>
        <w:t>le</w:t>
      </w:r>
      <w:r w:rsidRPr="006651F9">
        <w:rPr>
          <w:spacing w:val="-1"/>
          <w:sz w:val="24"/>
          <w:szCs w:val="24"/>
        </w:rPr>
        <w:t>g</w:t>
      </w:r>
      <w:r w:rsidRPr="006651F9">
        <w:rPr>
          <w:sz w:val="24"/>
          <w:szCs w:val="24"/>
        </w:rPr>
        <w:t>al</w:t>
      </w:r>
      <w:r w:rsidRPr="006651F9">
        <w:rPr>
          <w:spacing w:val="1"/>
          <w:sz w:val="24"/>
          <w:szCs w:val="24"/>
        </w:rPr>
        <w:t xml:space="preserve"> </w:t>
      </w:r>
      <w:r w:rsidRPr="006651F9">
        <w:rPr>
          <w:spacing w:val="-1"/>
          <w:sz w:val="24"/>
          <w:szCs w:val="24"/>
        </w:rPr>
        <w:t>p</w:t>
      </w:r>
      <w:r w:rsidRPr="006651F9">
        <w:rPr>
          <w:sz w:val="24"/>
          <w:szCs w:val="24"/>
        </w:rPr>
        <w:t>ro</w:t>
      </w:r>
      <w:r w:rsidRPr="006651F9">
        <w:rPr>
          <w:spacing w:val="-1"/>
          <w:sz w:val="24"/>
          <w:szCs w:val="24"/>
        </w:rPr>
        <w:t>f</w:t>
      </w:r>
      <w:r w:rsidRPr="006651F9">
        <w:rPr>
          <w:sz w:val="24"/>
          <w:szCs w:val="24"/>
        </w:rPr>
        <w:t>ession</w:t>
      </w:r>
      <w:r w:rsidRPr="006651F9">
        <w:rPr>
          <w:spacing w:val="1"/>
          <w:sz w:val="24"/>
          <w:szCs w:val="24"/>
        </w:rPr>
        <w:t xml:space="preserve"> </w:t>
      </w:r>
      <w:r w:rsidRPr="006651F9">
        <w:rPr>
          <w:sz w:val="24"/>
          <w:szCs w:val="24"/>
        </w:rPr>
        <w:t>p</w:t>
      </w:r>
      <w:r w:rsidRPr="006651F9">
        <w:rPr>
          <w:spacing w:val="-1"/>
          <w:sz w:val="24"/>
          <w:szCs w:val="24"/>
        </w:rPr>
        <w:t>o</w:t>
      </w:r>
      <w:r w:rsidRPr="006651F9">
        <w:rPr>
          <w:sz w:val="24"/>
          <w:szCs w:val="24"/>
        </w:rPr>
        <w:t>s</w:t>
      </w:r>
      <w:r w:rsidRPr="006651F9">
        <w:rPr>
          <w:spacing w:val="-1"/>
          <w:sz w:val="24"/>
          <w:szCs w:val="24"/>
        </w:rPr>
        <w:t>s</w:t>
      </w:r>
      <w:r w:rsidRPr="006651F9">
        <w:rPr>
          <w:sz w:val="24"/>
          <w:szCs w:val="24"/>
        </w:rPr>
        <w:t>esses</w:t>
      </w:r>
      <w:r w:rsidRPr="006651F9">
        <w:rPr>
          <w:spacing w:val="1"/>
          <w:sz w:val="24"/>
          <w:szCs w:val="24"/>
        </w:rPr>
        <w:t xml:space="preserve"> </w:t>
      </w:r>
      <w:r w:rsidRPr="006651F9">
        <w:rPr>
          <w:sz w:val="24"/>
          <w:szCs w:val="24"/>
        </w:rPr>
        <w:t>u</w:t>
      </w:r>
      <w:r w:rsidRPr="006651F9">
        <w:rPr>
          <w:spacing w:val="-1"/>
          <w:sz w:val="24"/>
          <w:szCs w:val="24"/>
        </w:rPr>
        <w:t>n</w:t>
      </w:r>
      <w:r w:rsidRPr="006651F9">
        <w:rPr>
          <w:sz w:val="24"/>
          <w:szCs w:val="24"/>
        </w:rPr>
        <w:t>iq</w:t>
      </w:r>
      <w:r w:rsidRPr="006651F9">
        <w:rPr>
          <w:spacing w:val="-1"/>
          <w:sz w:val="24"/>
          <w:szCs w:val="24"/>
        </w:rPr>
        <w:t>u</w:t>
      </w:r>
      <w:r w:rsidRPr="006651F9">
        <w:rPr>
          <w:sz w:val="24"/>
          <w:szCs w:val="24"/>
        </w:rPr>
        <w:t>e</w:t>
      </w:r>
      <w:r w:rsidRPr="006651F9">
        <w:rPr>
          <w:spacing w:val="1"/>
          <w:sz w:val="24"/>
          <w:szCs w:val="24"/>
        </w:rPr>
        <w:t xml:space="preserve"> </w:t>
      </w:r>
      <w:r w:rsidRPr="006651F9">
        <w:rPr>
          <w:sz w:val="24"/>
          <w:szCs w:val="24"/>
        </w:rPr>
        <w:t>skills th</w:t>
      </w:r>
      <w:r w:rsidRPr="006651F9">
        <w:rPr>
          <w:spacing w:val="-1"/>
          <w:sz w:val="24"/>
          <w:szCs w:val="24"/>
        </w:rPr>
        <w:t>a</w:t>
      </w:r>
      <w:r w:rsidRPr="006651F9">
        <w:rPr>
          <w:sz w:val="24"/>
          <w:szCs w:val="24"/>
        </w:rPr>
        <w:t>t allow</w:t>
      </w:r>
      <w:r w:rsidRPr="006651F9">
        <w:rPr>
          <w:spacing w:val="1"/>
          <w:sz w:val="24"/>
          <w:szCs w:val="24"/>
        </w:rPr>
        <w:t xml:space="preserve"> </w:t>
      </w:r>
      <w:r w:rsidRPr="006651F9">
        <w:rPr>
          <w:sz w:val="24"/>
          <w:szCs w:val="24"/>
        </w:rPr>
        <w:t>us</w:t>
      </w:r>
      <w:r w:rsidRPr="006651F9">
        <w:rPr>
          <w:spacing w:val="1"/>
          <w:sz w:val="24"/>
          <w:szCs w:val="24"/>
        </w:rPr>
        <w:t xml:space="preserve"> </w:t>
      </w:r>
      <w:r w:rsidRPr="006651F9">
        <w:rPr>
          <w:sz w:val="24"/>
          <w:szCs w:val="24"/>
        </w:rPr>
        <w:t>to</w:t>
      </w:r>
      <w:r w:rsidRPr="006651F9">
        <w:rPr>
          <w:spacing w:val="1"/>
          <w:sz w:val="24"/>
          <w:szCs w:val="24"/>
        </w:rPr>
        <w:t xml:space="preserve"> </w:t>
      </w:r>
      <w:r w:rsidRPr="006651F9">
        <w:rPr>
          <w:sz w:val="24"/>
          <w:szCs w:val="24"/>
        </w:rPr>
        <w:t>ser</w:t>
      </w:r>
      <w:r w:rsidRPr="006651F9">
        <w:rPr>
          <w:spacing w:val="-1"/>
          <w:sz w:val="24"/>
          <w:szCs w:val="24"/>
        </w:rPr>
        <w:t>v</w:t>
      </w:r>
      <w:r w:rsidRPr="006651F9">
        <w:rPr>
          <w:sz w:val="24"/>
          <w:szCs w:val="24"/>
        </w:rPr>
        <w:t>e</w:t>
      </w:r>
      <w:r w:rsidRPr="006651F9">
        <w:rPr>
          <w:spacing w:val="1"/>
          <w:sz w:val="24"/>
          <w:szCs w:val="24"/>
        </w:rPr>
        <w:t xml:space="preserve"> </w:t>
      </w:r>
      <w:r w:rsidRPr="006651F9">
        <w:rPr>
          <w:sz w:val="24"/>
          <w:szCs w:val="24"/>
        </w:rPr>
        <w:t>t</w:t>
      </w:r>
      <w:r w:rsidRPr="006651F9">
        <w:rPr>
          <w:spacing w:val="-1"/>
          <w:sz w:val="24"/>
          <w:szCs w:val="24"/>
        </w:rPr>
        <w:t>h</w:t>
      </w:r>
      <w:r w:rsidRPr="006651F9">
        <w:rPr>
          <w:sz w:val="24"/>
          <w:szCs w:val="24"/>
        </w:rPr>
        <w:t>is population and pro</w:t>
      </w:r>
      <w:r w:rsidRPr="006651F9">
        <w:rPr>
          <w:spacing w:val="-2"/>
          <w:sz w:val="24"/>
          <w:szCs w:val="24"/>
        </w:rPr>
        <w:t>m</w:t>
      </w:r>
      <w:r w:rsidRPr="006651F9">
        <w:rPr>
          <w:sz w:val="24"/>
          <w:szCs w:val="24"/>
        </w:rPr>
        <w:t>o</w:t>
      </w:r>
      <w:r w:rsidRPr="006651F9">
        <w:rPr>
          <w:spacing w:val="2"/>
          <w:sz w:val="24"/>
          <w:szCs w:val="24"/>
        </w:rPr>
        <w:t>t</w:t>
      </w:r>
      <w:r w:rsidRPr="006651F9">
        <w:rPr>
          <w:sz w:val="24"/>
          <w:szCs w:val="24"/>
        </w:rPr>
        <w:t>e the public interest in a way no other profession can. In a profession dedicated to achieving justice, we all have an o</w:t>
      </w:r>
      <w:r w:rsidRPr="006651F9">
        <w:rPr>
          <w:spacing w:val="-1"/>
          <w:sz w:val="24"/>
          <w:szCs w:val="24"/>
        </w:rPr>
        <w:t>b</w:t>
      </w:r>
      <w:r w:rsidRPr="006651F9">
        <w:rPr>
          <w:sz w:val="24"/>
          <w:szCs w:val="24"/>
        </w:rPr>
        <w:t>lig</w:t>
      </w:r>
      <w:r w:rsidRPr="006651F9">
        <w:rPr>
          <w:spacing w:val="-1"/>
          <w:sz w:val="24"/>
          <w:szCs w:val="24"/>
        </w:rPr>
        <w:t>a</w:t>
      </w:r>
      <w:r w:rsidRPr="006651F9">
        <w:rPr>
          <w:sz w:val="24"/>
          <w:szCs w:val="24"/>
        </w:rPr>
        <w:t xml:space="preserve">tion to help ensure that </w:t>
      </w:r>
      <w:r w:rsidR="00C867EE" w:rsidRPr="006651F9">
        <w:rPr>
          <w:sz w:val="24"/>
          <w:szCs w:val="24"/>
        </w:rPr>
        <w:t>Alaskans</w:t>
      </w:r>
      <w:r w:rsidRPr="006651F9">
        <w:rPr>
          <w:sz w:val="24"/>
          <w:szCs w:val="24"/>
        </w:rPr>
        <w:t xml:space="preserve"> have </w:t>
      </w:r>
      <w:r w:rsidR="007064C1" w:rsidRPr="006651F9">
        <w:rPr>
          <w:sz w:val="24"/>
          <w:szCs w:val="24"/>
        </w:rPr>
        <w:t xml:space="preserve">equal </w:t>
      </w:r>
      <w:r w:rsidR="007064C1" w:rsidRPr="006651F9">
        <w:rPr>
          <w:spacing w:val="2"/>
          <w:sz w:val="24"/>
          <w:szCs w:val="24"/>
        </w:rPr>
        <w:t>access</w:t>
      </w:r>
      <w:r w:rsidR="007064C1" w:rsidRPr="006651F9">
        <w:rPr>
          <w:sz w:val="24"/>
          <w:szCs w:val="24"/>
        </w:rPr>
        <w:t xml:space="preserve"> </w:t>
      </w:r>
      <w:r w:rsidR="007064C1" w:rsidRPr="006651F9">
        <w:rPr>
          <w:spacing w:val="2"/>
          <w:sz w:val="24"/>
          <w:szCs w:val="24"/>
        </w:rPr>
        <w:t>to</w:t>
      </w:r>
      <w:r w:rsidR="007064C1" w:rsidRPr="006651F9">
        <w:rPr>
          <w:sz w:val="24"/>
          <w:szCs w:val="24"/>
        </w:rPr>
        <w:t xml:space="preserve"> </w:t>
      </w:r>
      <w:r w:rsidR="007064C1" w:rsidRPr="006651F9">
        <w:rPr>
          <w:spacing w:val="2"/>
          <w:sz w:val="24"/>
          <w:szCs w:val="24"/>
        </w:rPr>
        <w:t>our</w:t>
      </w:r>
      <w:r w:rsidR="007064C1" w:rsidRPr="006651F9">
        <w:rPr>
          <w:sz w:val="24"/>
          <w:szCs w:val="24"/>
        </w:rPr>
        <w:t xml:space="preserve"> </w:t>
      </w:r>
      <w:r w:rsidR="007064C1" w:rsidRPr="006651F9">
        <w:rPr>
          <w:spacing w:val="2"/>
          <w:sz w:val="24"/>
          <w:szCs w:val="24"/>
        </w:rPr>
        <w:t>system</w:t>
      </w:r>
      <w:r w:rsidR="007064C1" w:rsidRPr="006651F9">
        <w:rPr>
          <w:sz w:val="24"/>
          <w:szCs w:val="24"/>
        </w:rPr>
        <w:t xml:space="preserve"> of</w:t>
      </w:r>
      <w:r w:rsidRPr="006651F9">
        <w:rPr>
          <w:spacing w:val="2"/>
          <w:sz w:val="24"/>
          <w:szCs w:val="24"/>
        </w:rPr>
        <w:t xml:space="preserve"> </w:t>
      </w:r>
      <w:r w:rsidRPr="006651F9">
        <w:rPr>
          <w:sz w:val="24"/>
          <w:szCs w:val="24"/>
        </w:rPr>
        <w:t>justice, regar</w:t>
      </w:r>
      <w:r w:rsidRPr="006651F9">
        <w:rPr>
          <w:spacing w:val="-2"/>
          <w:sz w:val="24"/>
          <w:szCs w:val="24"/>
        </w:rPr>
        <w:t>d</w:t>
      </w:r>
      <w:r w:rsidRPr="006651F9">
        <w:rPr>
          <w:sz w:val="24"/>
          <w:szCs w:val="24"/>
        </w:rPr>
        <w:t>less of their inco</w:t>
      </w:r>
      <w:r w:rsidRPr="006651F9">
        <w:rPr>
          <w:spacing w:val="-2"/>
          <w:sz w:val="24"/>
          <w:szCs w:val="24"/>
        </w:rPr>
        <w:t>m</w:t>
      </w:r>
      <w:r w:rsidRPr="006651F9">
        <w:rPr>
          <w:sz w:val="24"/>
          <w:szCs w:val="24"/>
        </w:rPr>
        <w:t>e</w:t>
      </w:r>
      <w:proofErr w:type="gramStart"/>
      <w:r w:rsidRPr="006651F9">
        <w:rPr>
          <w:sz w:val="24"/>
          <w:szCs w:val="24"/>
        </w:rPr>
        <w:t xml:space="preserve">. </w:t>
      </w:r>
      <w:r w:rsidRPr="006651F9">
        <w:rPr>
          <w:spacing w:val="2"/>
          <w:sz w:val="24"/>
          <w:szCs w:val="24"/>
        </w:rPr>
        <w:t xml:space="preserve"> </w:t>
      </w:r>
      <w:proofErr w:type="gramEnd"/>
      <w:r w:rsidR="007064C1" w:rsidRPr="006651F9">
        <w:rPr>
          <w:sz w:val="24"/>
          <w:szCs w:val="24"/>
        </w:rPr>
        <w:t xml:space="preserve">Indeed, </w:t>
      </w:r>
      <w:r w:rsidR="007064C1" w:rsidRPr="006651F9">
        <w:rPr>
          <w:spacing w:val="1"/>
          <w:sz w:val="24"/>
          <w:szCs w:val="24"/>
        </w:rPr>
        <w:t>Alaska</w:t>
      </w:r>
      <w:r w:rsidR="00C867EE" w:rsidRPr="006651F9">
        <w:rPr>
          <w:sz w:val="24"/>
          <w:szCs w:val="24"/>
        </w:rPr>
        <w:t xml:space="preserve"> Rule of Professional Conduct </w:t>
      </w:r>
      <w:r w:rsidR="00D73521" w:rsidRPr="006651F9">
        <w:rPr>
          <w:sz w:val="24"/>
          <w:szCs w:val="24"/>
        </w:rPr>
        <w:t xml:space="preserve">(ARPC) </w:t>
      </w:r>
      <w:r w:rsidR="00C867EE" w:rsidRPr="006651F9">
        <w:rPr>
          <w:sz w:val="24"/>
          <w:szCs w:val="24"/>
        </w:rPr>
        <w:t xml:space="preserve">6.1 </w:t>
      </w:r>
      <w:r w:rsidRPr="006651F9">
        <w:rPr>
          <w:sz w:val="24"/>
          <w:szCs w:val="24"/>
        </w:rPr>
        <w:t>states that</w:t>
      </w:r>
      <w:r w:rsidRPr="006651F9">
        <w:rPr>
          <w:spacing w:val="1"/>
          <w:sz w:val="24"/>
          <w:szCs w:val="24"/>
        </w:rPr>
        <w:t xml:space="preserve"> </w:t>
      </w:r>
      <w:r w:rsidRPr="006651F9">
        <w:rPr>
          <w:sz w:val="24"/>
          <w:szCs w:val="24"/>
        </w:rPr>
        <w:t>every</w:t>
      </w:r>
      <w:r w:rsidRPr="006651F9">
        <w:rPr>
          <w:spacing w:val="1"/>
          <w:sz w:val="24"/>
          <w:szCs w:val="24"/>
        </w:rPr>
        <w:t xml:space="preserve"> </w:t>
      </w:r>
      <w:r w:rsidRPr="006651F9">
        <w:rPr>
          <w:sz w:val="24"/>
          <w:szCs w:val="24"/>
        </w:rPr>
        <w:t>attorney</w:t>
      </w:r>
      <w:r w:rsidRPr="006651F9">
        <w:rPr>
          <w:spacing w:val="1"/>
          <w:sz w:val="24"/>
          <w:szCs w:val="24"/>
        </w:rPr>
        <w:t xml:space="preserve"> </w:t>
      </w:r>
      <w:r w:rsidRPr="006651F9">
        <w:rPr>
          <w:sz w:val="24"/>
          <w:szCs w:val="24"/>
        </w:rPr>
        <w:t>should</w:t>
      </w:r>
      <w:r w:rsidRPr="006651F9">
        <w:rPr>
          <w:spacing w:val="1"/>
          <w:sz w:val="24"/>
          <w:szCs w:val="24"/>
        </w:rPr>
        <w:t xml:space="preserve"> </w:t>
      </w:r>
      <w:r w:rsidRPr="006651F9">
        <w:rPr>
          <w:sz w:val="24"/>
          <w:szCs w:val="24"/>
        </w:rPr>
        <w:t>r</w:t>
      </w:r>
      <w:r w:rsidRPr="006651F9">
        <w:rPr>
          <w:spacing w:val="-1"/>
          <w:sz w:val="24"/>
          <w:szCs w:val="24"/>
        </w:rPr>
        <w:t>e</w:t>
      </w:r>
      <w:r w:rsidRPr="006651F9">
        <w:rPr>
          <w:sz w:val="24"/>
          <w:szCs w:val="24"/>
        </w:rPr>
        <w:t>nder</w:t>
      </w:r>
      <w:r w:rsidRPr="006651F9">
        <w:rPr>
          <w:spacing w:val="1"/>
          <w:sz w:val="24"/>
          <w:szCs w:val="24"/>
        </w:rPr>
        <w:t xml:space="preserve"> </w:t>
      </w:r>
      <w:r w:rsidRPr="006651F9">
        <w:rPr>
          <w:sz w:val="24"/>
          <w:szCs w:val="24"/>
        </w:rPr>
        <w:t>pro</w:t>
      </w:r>
      <w:r w:rsidRPr="006651F9">
        <w:rPr>
          <w:spacing w:val="1"/>
          <w:sz w:val="24"/>
          <w:szCs w:val="24"/>
        </w:rPr>
        <w:t xml:space="preserve"> </w:t>
      </w:r>
      <w:r w:rsidRPr="006651F9">
        <w:rPr>
          <w:sz w:val="24"/>
          <w:szCs w:val="24"/>
        </w:rPr>
        <w:t>bono</w:t>
      </w:r>
      <w:r w:rsidRPr="006651F9">
        <w:rPr>
          <w:spacing w:val="1"/>
          <w:sz w:val="24"/>
          <w:szCs w:val="24"/>
        </w:rPr>
        <w:t xml:space="preserve"> </w:t>
      </w:r>
      <w:r w:rsidRPr="006651F9">
        <w:rPr>
          <w:sz w:val="24"/>
          <w:szCs w:val="24"/>
        </w:rPr>
        <w:t>legal</w:t>
      </w:r>
      <w:r w:rsidRPr="006651F9">
        <w:rPr>
          <w:spacing w:val="1"/>
          <w:sz w:val="24"/>
          <w:szCs w:val="24"/>
        </w:rPr>
        <w:t xml:space="preserve"> </w:t>
      </w:r>
      <w:r w:rsidRPr="006651F9">
        <w:rPr>
          <w:sz w:val="24"/>
          <w:szCs w:val="24"/>
        </w:rPr>
        <w:t>service</w:t>
      </w:r>
      <w:r w:rsidR="00C867EE" w:rsidRPr="006651F9">
        <w:rPr>
          <w:spacing w:val="1"/>
          <w:sz w:val="24"/>
          <w:szCs w:val="24"/>
        </w:rPr>
        <w:t>.</w:t>
      </w:r>
    </w:p>
    <w:p w14:paraId="7C79147E" w14:textId="77777777" w:rsidR="00EA3E41" w:rsidRPr="006651F9" w:rsidRDefault="00EA3E41" w:rsidP="00777A19">
      <w:pPr>
        <w:tabs>
          <w:tab w:val="left" w:pos="3998"/>
        </w:tabs>
        <w:spacing w:before="16" w:line="260" w:lineRule="exact"/>
        <w:rPr>
          <w:sz w:val="26"/>
          <w:szCs w:val="26"/>
        </w:rPr>
      </w:pPr>
    </w:p>
    <w:p w14:paraId="5988F771" w14:textId="1B327949" w:rsidR="00F37DC4" w:rsidRPr="004B7DB2" w:rsidRDefault="007064C1" w:rsidP="00777A19">
      <w:pPr>
        <w:tabs>
          <w:tab w:val="left" w:pos="3998"/>
        </w:tabs>
        <w:ind w:right="77"/>
        <w:jc w:val="both"/>
        <w:rPr>
          <w:sz w:val="24"/>
          <w:szCs w:val="24"/>
        </w:rPr>
      </w:pPr>
      <w:r w:rsidRPr="004B7DB2">
        <w:rPr>
          <w:sz w:val="24"/>
          <w:szCs w:val="24"/>
        </w:rPr>
        <w:t xml:space="preserve">Pro </w:t>
      </w:r>
      <w:r w:rsidRPr="004B7DB2">
        <w:rPr>
          <w:spacing w:val="2"/>
          <w:sz w:val="24"/>
          <w:szCs w:val="24"/>
        </w:rPr>
        <w:t>bono</w:t>
      </w:r>
      <w:r w:rsidRPr="004B7DB2">
        <w:rPr>
          <w:sz w:val="24"/>
          <w:szCs w:val="24"/>
        </w:rPr>
        <w:t xml:space="preserve"> </w:t>
      </w:r>
      <w:r w:rsidRPr="004B7DB2">
        <w:rPr>
          <w:spacing w:val="2"/>
          <w:sz w:val="24"/>
          <w:szCs w:val="24"/>
        </w:rPr>
        <w:t>service</w:t>
      </w:r>
      <w:r w:rsidR="00C867EE" w:rsidRPr="004B7DB2">
        <w:rPr>
          <w:spacing w:val="2"/>
          <w:sz w:val="24"/>
          <w:szCs w:val="24"/>
        </w:rPr>
        <w:t xml:space="preserve"> </w:t>
      </w:r>
      <w:r w:rsidRPr="004B7DB2">
        <w:rPr>
          <w:sz w:val="24"/>
          <w:szCs w:val="24"/>
        </w:rPr>
        <w:t xml:space="preserve">benefits </w:t>
      </w:r>
      <w:r w:rsidRPr="004B7DB2">
        <w:rPr>
          <w:spacing w:val="2"/>
          <w:sz w:val="24"/>
          <w:szCs w:val="24"/>
        </w:rPr>
        <w:t>law</w:t>
      </w:r>
      <w:r w:rsidRPr="004B7DB2">
        <w:rPr>
          <w:sz w:val="24"/>
          <w:szCs w:val="24"/>
        </w:rPr>
        <w:t xml:space="preserve"> firms </w:t>
      </w:r>
      <w:r w:rsidRPr="004B7DB2">
        <w:rPr>
          <w:spacing w:val="2"/>
          <w:sz w:val="24"/>
          <w:szCs w:val="24"/>
        </w:rPr>
        <w:t>and</w:t>
      </w:r>
      <w:r w:rsidRPr="004B7DB2">
        <w:rPr>
          <w:sz w:val="24"/>
          <w:szCs w:val="24"/>
        </w:rPr>
        <w:t xml:space="preserve"> </w:t>
      </w:r>
      <w:r w:rsidRPr="004B7DB2">
        <w:rPr>
          <w:spacing w:val="2"/>
          <w:sz w:val="24"/>
          <w:szCs w:val="24"/>
        </w:rPr>
        <w:t>individual</w:t>
      </w:r>
      <w:r w:rsidRPr="004B7DB2">
        <w:rPr>
          <w:sz w:val="24"/>
          <w:szCs w:val="24"/>
        </w:rPr>
        <w:t xml:space="preserve"> </w:t>
      </w:r>
      <w:r w:rsidRPr="004B7DB2">
        <w:rPr>
          <w:spacing w:val="1"/>
          <w:sz w:val="24"/>
          <w:szCs w:val="24"/>
        </w:rPr>
        <w:t>attorneys</w:t>
      </w:r>
      <w:proofErr w:type="gramStart"/>
      <w:r w:rsidR="008A530F" w:rsidRPr="004B7DB2">
        <w:rPr>
          <w:sz w:val="24"/>
          <w:szCs w:val="24"/>
        </w:rPr>
        <w:t xml:space="preserve">. </w:t>
      </w:r>
      <w:r w:rsidR="008A530F" w:rsidRPr="004B7DB2">
        <w:rPr>
          <w:spacing w:val="2"/>
          <w:sz w:val="24"/>
          <w:szCs w:val="24"/>
        </w:rPr>
        <w:t xml:space="preserve"> </w:t>
      </w:r>
      <w:proofErr w:type="gramEnd"/>
      <w:r w:rsidRPr="004B7DB2">
        <w:rPr>
          <w:sz w:val="24"/>
          <w:szCs w:val="24"/>
        </w:rPr>
        <w:t xml:space="preserve">The </w:t>
      </w:r>
      <w:r w:rsidRPr="004B7DB2">
        <w:rPr>
          <w:spacing w:val="2"/>
          <w:sz w:val="24"/>
          <w:szCs w:val="24"/>
        </w:rPr>
        <w:t>professional</w:t>
      </w:r>
      <w:r w:rsidRPr="004B7DB2">
        <w:rPr>
          <w:sz w:val="24"/>
          <w:szCs w:val="24"/>
        </w:rPr>
        <w:t xml:space="preserve"> </w:t>
      </w:r>
      <w:r w:rsidRPr="004B7DB2">
        <w:rPr>
          <w:spacing w:val="2"/>
          <w:sz w:val="24"/>
          <w:szCs w:val="24"/>
        </w:rPr>
        <w:t>development</w:t>
      </w:r>
      <w:r w:rsidRPr="004B7DB2">
        <w:rPr>
          <w:sz w:val="24"/>
          <w:szCs w:val="24"/>
        </w:rPr>
        <w:t xml:space="preserve"> </w:t>
      </w:r>
      <w:r w:rsidRPr="004B7DB2">
        <w:rPr>
          <w:spacing w:val="2"/>
          <w:sz w:val="24"/>
          <w:szCs w:val="24"/>
        </w:rPr>
        <w:t>of</w:t>
      </w:r>
      <w:r w:rsidRPr="004B7DB2">
        <w:rPr>
          <w:sz w:val="24"/>
          <w:szCs w:val="24"/>
        </w:rPr>
        <w:t xml:space="preserve"> </w:t>
      </w:r>
      <w:r w:rsidRPr="004B7DB2">
        <w:rPr>
          <w:spacing w:val="2"/>
          <w:sz w:val="24"/>
          <w:szCs w:val="24"/>
        </w:rPr>
        <w:t>an</w:t>
      </w:r>
      <w:r w:rsidR="008A530F" w:rsidRPr="004B7DB2">
        <w:rPr>
          <w:sz w:val="24"/>
          <w:szCs w:val="24"/>
        </w:rPr>
        <w:t xml:space="preserve"> attorney is broadened by the invaluable train</w:t>
      </w:r>
      <w:r w:rsidR="008A530F" w:rsidRPr="004B7DB2">
        <w:rPr>
          <w:spacing w:val="1"/>
          <w:sz w:val="24"/>
          <w:szCs w:val="24"/>
        </w:rPr>
        <w:t>i</w:t>
      </w:r>
      <w:r w:rsidR="008A530F" w:rsidRPr="004B7DB2">
        <w:rPr>
          <w:sz w:val="24"/>
          <w:szCs w:val="24"/>
        </w:rPr>
        <w:t>ng</w:t>
      </w:r>
      <w:r w:rsidR="008A530F" w:rsidRPr="004B7DB2">
        <w:rPr>
          <w:spacing w:val="1"/>
          <w:sz w:val="24"/>
          <w:szCs w:val="24"/>
        </w:rPr>
        <w:t xml:space="preserve"> </w:t>
      </w:r>
      <w:r w:rsidR="008A530F" w:rsidRPr="004B7DB2">
        <w:rPr>
          <w:sz w:val="24"/>
          <w:szCs w:val="24"/>
        </w:rPr>
        <w:t>and</w:t>
      </w:r>
      <w:r w:rsidR="008A530F" w:rsidRPr="004B7DB2">
        <w:rPr>
          <w:spacing w:val="1"/>
          <w:sz w:val="24"/>
          <w:szCs w:val="24"/>
        </w:rPr>
        <w:t xml:space="preserve"> </w:t>
      </w:r>
      <w:r w:rsidR="008A530F" w:rsidRPr="004B7DB2">
        <w:rPr>
          <w:sz w:val="24"/>
          <w:szCs w:val="24"/>
        </w:rPr>
        <w:t>experience</w:t>
      </w:r>
      <w:r w:rsidR="008A530F" w:rsidRPr="004B7DB2">
        <w:rPr>
          <w:spacing w:val="1"/>
          <w:sz w:val="24"/>
          <w:szCs w:val="24"/>
        </w:rPr>
        <w:t xml:space="preserve"> </w:t>
      </w:r>
      <w:r w:rsidR="008A530F" w:rsidRPr="004B7DB2">
        <w:rPr>
          <w:sz w:val="24"/>
          <w:szCs w:val="24"/>
        </w:rPr>
        <w:t>pro</w:t>
      </w:r>
      <w:r w:rsidR="008A530F" w:rsidRPr="004B7DB2">
        <w:rPr>
          <w:spacing w:val="1"/>
          <w:sz w:val="24"/>
          <w:szCs w:val="24"/>
        </w:rPr>
        <w:t xml:space="preserve"> </w:t>
      </w:r>
      <w:r w:rsidR="008A530F" w:rsidRPr="004B7DB2">
        <w:rPr>
          <w:sz w:val="24"/>
          <w:szCs w:val="24"/>
        </w:rPr>
        <w:t>bo</w:t>
      </w:r>
      <w:r w:rsidR="008A530F" w:rsidRPr="004B7DB2">
        <w:rPr>
          <w:spacing w:val="-1"/>
          <w:sz w:val="24"/>
          <w:szCs w:val="24"/>
        </w:rPr>
        <w:t>n</w:t>
      </w:r>
      <w:r w:rsidR="008A530F" w:rsidRPr="004B7DB2">
        <w:rPr>
          <w:sz w:val="24"/>
          <w:szCs w:val="24"/>
        </w:rPr>
        <w:t>o provides</w:t>
      </w:r>
      <w:proofErr w:type="gramStart"/>
      <w:r w:rsidR="008A530F" w:rsidRPr="004B7DB2">
        <w:rPr>
          <w:sz w:val="24"/>
          <w:szCs w:val="24"/>
        </w:rPr>
        <w:t xml:space="preserve">. </w:t>
      </w:r>
      <w:r w:rsidR="008A530F" w:rsidRPr="004B7DB2">
        <w:rPr>
          <w:spacing w:val="22"/>
          <w:sz w:val="24"/>
          <w:szCs w:val="24"/>
        </w:rPr>
        <w:t xml:space="preserve"> </w:t>
      </w:r>
      <w:r w:rsidR="00F37DC4" w:rsidRPr="004B7DB2">
        <w:rPr>
          <w:sz w:val="24"/>
          <w:szCs w:val="24"/>
        </w:rPr>
        <w:t>Many</w:t>
      </w:r>
      <w:proofErr w:type="gramEnd"/>
      <w:r w:rsidR="00F37DC4" w:rsidRPr="004B7DB2">
        <w:rPr>
          <w:sz w:val="24"/>
          <w:szCs w:val="24"/>
        </w:rPr>
        <w:t xml:space="preserve"> pro bono cases present novel issues or issues outside an attorney’s usual practice area, enabling attorneys to expand their legal knowledge and gain experience in areas they may not otherwise encounter in their regular practice. Newer attorneys may get exposure to in-depth client contact and courtroom experience </w:t>
      </w:r>
      <w:r w:rsidR="00F37DC4" w:rsidRPr="004B7DB2">
        <w:rPr>
          <w:sz w:val="24"/>
          <w:szCs w:val="24"/>
        </w:rPr>
        <w:t xml:space="preserve">earlier in their careers </w:t>
      </w:r>
      <w:r w:rsidR="00F37DC4" w:rsidRPr="004B7DB2">
        <w:rPr>
          <w:sz w:val="24"/>
          <w:szCs w:val="24"/>
        </w:rPr>
        <w:t xml:space="preserve">through pro bono work. </w:t>
      </w:r>
      <w:r w:rsidR="006E13EE">
        <w:rPr>
          <w:sz w:val="24"/>
          <w:szCs w:val="24"/>
        </w:rPr>
        <w:t>The</w:t>
      </w:r>
      <w:r w:rsidR="00F37DC4" w:rsidRPr="004B7DB2">
        <w:rPr>
          <w:sz w:val="24"/>
          <w:szCs w:val="24"/>
        </w:rPr>
        <w:t xml:space="preserve"> qualified legal service providers</w:t>
      </w:r>
      <w:r w:rsidR="006E13EE">
        <w:rPr>
          <w:sz w:val="24"/>
          <w:szCs w:val="24"/>
        </w:rPr>
        <w:t xml:space="preserve"> often</w:t>
      </w:r>
      <w:r w:rsidR="00F37DC4" w:rsidRPr="004B7DB2">
        <w:rPr>
          <w:sz w:val="24"/>
          <w:szCs w:val="24"/>
        </w:rPr>
        <w:t xml:space="preserve"> offer mentorship, CLE coursework, brief banks, and other support for their pro bono attorneys, thereby teaching </w:t>
      </w:r>
      <w:r w:rsidR="00F37DC4" w:rsidRPr="004B7DB2">
        <w:rPr>
          <w:sz w:val="24"/>
          <w:szCs w:val="24"/>
        </w:rPr>
        <w:t>pro bono</w:t>
      </w:r>
      <w:r w:rsidR="00F37DC4" w:rsidRPr="004B7DB2">
        <w:rPr>
          <w:sz w:val="24"/>
          <w:szCs w:val="24"/>
        </w:rPr>
        <w:t xml:space="preserve"> attorneys new legal skills without depleting additional training and supervision resources from the </w:t>
      </w:r>
      <w:r w:rsidR="00F37DC4" w:rsidRPr="004B7DB2">
        <w:rPr>
          <w:sz w:val="24"/>
          <w:szCs w:val="24"/>
        </w:rPr>
        <w:t>firm</w:t>
      </w:r>
      <w:r w:rsidR="00F37DC4" w:rsidRPr="004B7DB2">
        <w:rPr>
          <w:sz w:val="24"/>
          <w:szCs w:val="24"/>
        </w:rPr>
        <w:t>.</w:t>
      </w:r>
    </w:p>
    <w:p w14:paraId="05D28757" w14:textId="77777777" w:rsidR="00F37DC4" w:rsidRDefault="00F37DC4" w:rsidP="00777A19">
      <w:pPr>
        <w:tabs>
          <w:tab w:val="left" w:pos="3998"/>
        </w:tabs>
        <w:ind w:right="77"/>
        <w:jc w:val="both"/>
        <w:rPr>
          <w:sz w:val="24"/>
          <w:szCs w:val="24"/>
        </w:rPr>
      </w:pPr>
    </w:p>
    <w:p w14:paraId="39EDF191" w14:textId="28C0E94D" w:rsidR="00EA3E41" w:rsidRDefault="008A530F" w:rsidP="00777A19">
      <w:pPr>
        <w:tabs>
          <w:tab w:val="left" w:pos="3998"/>
        </w:tabs>
        <w:ind w:right="77"/>
        <w:jc w:val="both"/>
        <w:rPr>
          <w:sz w:val="24"/>
          <w:szCs w:val="24"/>
        </w:rPr>
      </w:pPr>
      <w:r w:rsidRPr="006651F9">
        <w:rPr>
          <w:sz w:val="24"/>
          <w:szCs w:val="24"/>
        </w:rPr>
        <w:t>Doing pro bono</w:t>
      </w:r>
      <w:r w:rsidRPr="006651F9">
        <w:rPr>
          <w:spacing w:val="2"/>
          <w:sz w:val="24"/>
          <w:szCs w:val="24"/>
        </w:rPr>
        <w:t xml:space="preserve"> </w:t>
      </w:r>
      <w:r w:rsidRPr="006651F9">
        <w:rPr>
          <w:sz w:val="24"/>
          <w:szCs w:val="24"/>
        </w:rPr>
        <w:t>also</w:t>
      </w:r>
      <w:r w:rsidRPr="006651F9">
        <w:rPr>
          <w:spacing w:val="2"/>
          <w:sz w:val="24"/>
          <w:szCs w:val="24"/>
        </w:rPr>
        <w:t xml:space="preserve"> </w:t>
      </w:r>
      <w:r w:rsidRPr="006651F9">
        <w:rPr>
          <w:sz w:val="24"/>
          <w:szCs w:val="24"/>
        </w:rPr>
        <w:t>increases</w:t>
      </w:r>
      <w:r w:rsidRPr="006651F9">
        <w:rPr>
          <w:spacing w:val="2"/>
          <w:sz w:val="24"/>
          <w:szCs w:val="24"/>
        </w:rPr>
        <w:t xml:space="preserve"> </w:t>
      </w:r>
      <w:r w:rsidRPr="006651F9">
        <w:rPr>
          <w:sz w:val="24"/>
          <w:szCs w:val="24"/>
        </w:rPr>
        <w:t>an</w:t>
      </w:r>
      <w:r w:rsidRPr="006651F9">
        <w:rPr>
          <w:spacing w:val="2"/>
          <w:sz w:val="24"/>
          <w:szCs w:val="24"/>
        </w:rPr>
        <w:t xml:space="preserve"> </w:t>
      </w:r>
      <w:r w:rsidRPr="006651F9">
        <w:rPr>
          <w:sz w:val="24"/>
          <w:szCs w:val="24"/>
        </w:rPr>
        <w:t>awareness</w:t>
      </w:r>
      <w:r w:rsidRPr="006651F9">
        <w:rPr>
          <w:spacing w:val="2"/>
          <w:sz w:val="24"/>
          <w:szCs w:val="24"/>
        </w:rPr>
        <w:t xml:space="preserve"> </w:t>
      </w:r>
      <w:r w:rsidRPr="006651F9">
        <w:rPr>
          <w:sz w:val="24"/>
          <w:szCs w:val="24"/>
        </w:rPr>
        <w:t>of the</w:t>
      </w:r>
      <w:r w:rsidRPr="006651F9">
        <w:rPr>
          <w:spacing w:val="2"/>
          <w:sz w:val="24"/>
          <w:szCs w:val="24"/>
        </w:rPr>
        <w:t xml:space="preserve"> </w:t>
      </w:r>
      <w:r w:rsidRPr="006651F9">
        <w:rPr>
          <w:sz w:val="24"/>
          <w:szCs w:val="24"/>
        </w:rPr>
        <w:t>diversity</w:t>
      </w:r>
      <w:r w:rsidRPr="006651F9">
        <w:rPr>
          <w:spacing w:val="2"/>
          <w:sz w:val="24"/>
          <w:szCs w:val="24"/>
        </w:rPr>
        <w:t xml:space="preserve"> </w:t>
      </w:r>
      <w:r w:rsidRPr="006651F9">
        <w:rPr>
          <w:sz w:val="24"/>
          <w:szCs w:val="24"/>
        </w:rPr>
        <w:t>of</w:t>
      </w:r>
      <w:r w:rsidRPr="006651F9">
        <w:rPr>
          <w:spacing w:val="2"/>
          <w:sz w:val="24"/>
          <w:szCs w:val="24"/>
        </w:rPr>
        <w:t xml:space="preserve"> </w:t>
      </w:r>
      <w:r w:rsidRPr="006651F9">
        <w:rPr>
          <w:sz w:val="24"/>
          <w:szCs w:val="24"/>
        </w:rPr>
        <w:t>people</w:t>
      </w:r>
      <w:r w:rsidRPr="006651F9">
        <w:rPr>
          <w:spacing w:val="2"/>
          <w:sz w:val="24"/>
          <w:szCs w:val="24"/>
        </w:rPr>
        <w:t xml:space="preserve"> </w:t>
      </w:r>
      <w:r w:rsidRPr="006651F9">
        <w:rPr>
          <w:sz w:val="24"/>
          <w:szCs w:val="24"/>
        </w:rPr>
        <w:t>in</w:t>
      </w:r>
      <w:r w:rsidRPr="006651F9">
        <w:rPr>
          <w:spacing w:val="2"/>
          <w:sz w:val="24"/>
          <w:szCs w:val="24"/>
        </w:rPr>
        <w:t xml:space="preserve"> </w:t>
      </w:r>
      <w:r w:rsidRPr="006651F9">
        <w:rPr>
          <w:sz w:val="24"/>
          <w:szCs w:val="24"/>
        </w:rPr>
        <w:t>the</w:t>
      </w:r>
      <w:r w:rsidRPr="006651F9">
        <w:rPr>
          <w:spacing w:val="2"/>
          <w:sz w:val="24"/>
          <w:szCs w:val="24"/>
        </w:rPr>
        <w:t xml:space="preserve"> </w:t>
      </w:r>
      <w:r w:rsidRPr="006651F9">
        <w:rPr>
          <w:sz w:val="24"/>
          <w:szCs w:val="24"/>
        </w:rPr>
        <w:t>community,</w:t>
      </w:r>
      <w:r w:rsidRPr="006651F9">
        <w:rPr>
          <w:spacing w:val="2"/>
          <w:sz w:val="24"/>
          <w:szCs w:val="24"/>
        </w:rPr>
        <w:t xml:space="preserve"> </w:t>
      </w:r>
      <w:r w:rsidRPr="006651F9">
        <w:rPr>
          <w:sz w:val="24"/>
          <w:szCs w:val="24"/>
        </w:rPr>
        <w:t>the</w:t>
      </w:r>
      <w:r w:rsidRPr="006651F9">
        <w:rPr>
          <w:spacing w:val="2"/>
          <w:sz w:val="24"/>
          <w:szCs w:val="24"/>
        </w:rPr>
        <w:t xml:space="preserve"> </w:t>
      </w:r>
      <w:r w:rsidRPr="006651F9">
        <w:rPr>
          <w:sz w:val="24"/>
          <w:szCs w:val="24"/>
        </w:rPr>
        <w:t>proble</w:t>
      </w:r>
      <w:r w:rsidRPr="006651F9">
        <w:rPr>
          <w:spacing w:val="-2"/>
          <w:sz w:val="24"/>
          <w:szCs w:val="24"/>
        </w:rPr>
        <w:t>m</w:t>
      </w:r>
      <w:r w:rsidRPr="006651F9">
        <w:rPr>
          <w:sz w:val="24"/>
          <w:szCs w:val="24"/>
        </w:rPr>
        <w:t>s</w:t>
      </w:r>
      <w:r w:rsidRPr="006651F9">
        <w:rPr>
          <w:spacing w:val="2"/>
          <w:sz w:val="24"/>
          <w:szCs w:val="24"/>
        </w:rPr>
        <w:t xml:space="preserve"> </w:t>
      </w:r>
      <w:r w:rsidRPr="006651F9">
        <w:rPr>
          <w:sz w:val="24"/>
          <w:szCs w:val="24"/>
        </w:rPr>
        <w:t>they face</w:t>
      </w:r>
      <w:r w:rsidR="00C867EE" w:rsidRPr="006651F9">
        <w:rPr>
          <w:sz w:val="24"/>
          <w:szCs w:val="24"/>
        </w:rPr>
        <w:t>,</w:t>
      </w:r>
      <w:r w:rsidRPr="006651F9">
        <w:rPr>
          <w:sz w:val="24"/>
          <w:szCs w:val="24"/>
        </w:rPr>
        <w:t xml:space="preserve"> and the creative ways those pr</w:t>
      </w:r>
      <w:r w:rsidRPr="006651F9">
        <w:rPr>
          <w:spacing w:val="-1"/>
          <w:sz w:val="24"/>
          <w:szCs w:val="24"/>
        </w:rPr>
        <w:t>o</w:t>
      </w:r>
      <w:r w:rsidRPr="006651F9">
        <w:rPr>
          <w:sz w:val="24"/>
          <w:szCs w:val="24"/>
        </w:rPr>
        <w:t>ble</w:t>
      </w:r>
      <w:r w:rsidRPr="006651F9">
        <w:rPr>
          <w:spacing w:val="-2"/>
          <w:sz w:val="24"/>
          <w:szCs w:val="24"/>
        </w:rPr>
        <w:t>m</w:t>
      </w:r>
      <w:r w:rsidRPr="006651F9">
        <w:rPr>
          <w:sz w:val="24"/>
          <w:szCs w:val="24"/>
        </w:rPr>
        <w:t xml:space="preserve">s can </w:t>
      </w:r>
      <w:proofErr w:type="gramStart"/>
      <w:r w:rsidRPr="006651F9">
        <w:rPr>
          <w:sz w:val="24"/>
          <w:szCs w:val="24"/>
        </w:rPr>
        <w:t>be solved</w:t>
      </w:r>
      <w:proofErr w:type="gramEnd"/>
      <w:r w:rsidR="007064C1" w:rsidRPr="006651F9">
        <w:rPr>
          <w:sz w:val="24"/>
          <w:szCs w:val="24"/>
        </w:rPr>
        <w:t xml:space="preserve">. </w:t>
      </w:r>
      <w:r w:rsidRPr="006651F9">
        <w:rPr>
          <w:spacing w:val="-1"/>
          <w:sz w:val="24"/>
          <w:szCs w:val="24"/>
        </w:rPr>
        <w:t>T</w:t>
      </w:r>
      <w:r w:rsidRPr="006651F9">
        <w:rPr>
          <w:sz w:val="24"/>
          <w:szCs w:val="24"/>
        </w:rPr>
        <w:t>he personal satisfaction that co</w:t>
      </w:r>
      <w:r w:rsidRPr="006651F9">
        <w:rPr>
          <w:spacing w:val="-2"/>
          <w:sz w:val="24"/>
          <w:szCs w:val="24"/>
        </w:rPr>
        <w:t>m</w:t>
      </w:r>
      <w:r w:rsidRPr="006651F9">
        <w:rPr>
          <w:sz w:val="24"/>
          <w:szCs w:val="24"/>
        </w:rPr>
        <w:t>es from</w:t>
      </w:r>
      <w:r w:rsidRPr="006651F9">
        <w:rPr>
          <w:spacing w:val="36"/>
          <w:sz w:val="24"/>
          <w:szCs w:val="24"/>
        </w:rPr>
        <w:t xml:space="preserve"> </w:t>
      </w:r>
      <w:r w:rsidRPr="006651F9">
        <w:rPr>
          <w:sz w:val="24"/>
          <w:szCs w:val="24"/>
        </w:rPr>
        <w:t>changing</w:t>
      </w:r>
      <w:r w:rsidRPr="006651F9">
        <w:rPr>
          <w:spacing w:val="38"/>
          <w:sz w:val="24"/>
          <w:szCs w:val="24"/>
        </w:rPr>
        <w:t xml:space="preserve"> </w:t>
      </w:r>
      <w:r w:rsidRPr="006651F9">
        <w:rPr>
          <w:sz w:val="24"/>
          <w:szCs w:val="24"/>
        </w:rPr>
        <w:t>the</w:t>
      </w:r>
      <w:r w:rsidRPr="006651F9">
        <w:rPr>
          <w:spacing w:val="38"/>
          <w:sz w:val="24"/>
          <w:szCs w:val="24"/>
        </w:rPr>
        <w:t xml:space="preserve"> </w:t>
      </w:r>
      <w:r w:rsidRPr="006651F9">
        <w:rPr>
          <w:sz w:val="24"/>
          <w:szCs w:val="24"/>
        </w:rPr>
        <w:t>lives</w:t>
      </w:r>
      <w:r w:rsidRPr="006651F9">
        <w:rPr>
          <w:spacing w:val="38"/>
          <w:sz w:val="24"/>
          <w:szCs w:val="24"/>
        </w:rPr>
        <w:t xml:space="preserve"> </w:t>
      </w:r>
      <w:r w:rsidRPr="006651F9">
        <w:rPr>
          <w:sz w:val="24"/>
          <w:szCs w:val="24"/>
        </w:rPr>
        <w:t>of</w:t>
      </w:r>
      <w:r w:rsidRPr="006651F9">
        <w:rPr>
          <w:spacing w:val="38"/>
          <w:sz w:val="24"/>
          <w:szCs w:val="24"/>
        </w:rPr>
        <w:t xml:space="preserve"> </w:t>
      </w:r>
      <w:r w:rsidRPr="006651F9">
        <w:rPr>
          <w:sz w:val="24"/>
          <w:szCs w:val="24"/>
        </w:rPr>
        <w:t>people</w:t>
      </w:r>
      <w:r w:rsidRPr="006651F9">
        <w:rPr>
          <w:spacing w:val="38"/>
          <w:sz w:val="24"/>
          <w:szCs w:val="24"/>
        </w:rPr>
        <w:t xml:space="preserve"> </w:t>
      </w:r>
      <w:r w:rsidRPr="006651F9">
        <w:rPr>
          <w:sz w:val="24"/>
          <w:szCs w:val="24"/>
        </w:rPr>
        <w:t>by</w:t>
      </w:r>
      <w:r w:rsidRPr="006651F9">
        <w:rPr>
          <w:spacing w:val="38"/>
          <w:sz w:val="24"/>
          <w:szCs w:val="24"/>
        </w:rPr>
        <w:t xml:space="preserve"> </w:t>
      </w:r>
      <w:r w:rsidRPr="006651F9">
        <w:rPr>
          <w:sz w:val="24"/>
          <w:szCs w:val="24"/>
        </w:rPr>
        <w:t>rendering</w:t>
      </w:r>
      <w:r w:rsidRPr="006651F9">
        <w:rPr>
          <w:spacing w:val="36"/>
          <w:sz w:val="24"/>
          <w:szCs w:val="24"/>
        </w:rPr>
        <w:t xml:space="preserve"> </w:t>
      </w:r>
      <w:r w:rsidRPr="006651F9">
        <w:rPr>
          <w:sz w:val="24"/>
          <w:szCs w:val="24"/>
        </w:rPr>
        <w:t>free</w:t>
      </w:r>
      <w:r w:rsidRPr="006651F9">
        <w:rPr>
          <w:spacing w:val="37"/>
          <w:sz w:val="24"/>
          <w:szCs w:val="24"/>
        </w:rPr>
        <w:t xml:space="preserve"> </w:t>
      </w:r>
      <w:r w:rsidRPr="006651F9">
        <w:rPr>
          <w:sz w:val="24"/>
          <w:szCs w:val="24"/>
        </w:rPr>
        <w:t>legal</w:t>
      </w:r>
      <w:r w:rsidRPr="006651F9">
        <w:rPr>
          <w:spacing w:val="37"/>
          <w:sz w:val="24"/>
          <w:szCs w:val="24"/>
        </w:rPr>
        <w:t xml:space="preserve"> </w:t>
      </w:r>
      <w:r w:rsidRPr="006651F9">
        <w:rPr>
          <w:sz w:val="24"/>
          <w:szCs w:val="24"/>
        </w:rPr>
        <w:t>services</w:t>
      </w:r>
      <w:r w:rsidRPr="006651F9">
        <w:rPr>
          <w:spacing w:val="37"/>
          <w:sz w:val="24"/>
          <w:szCs w:val="24"/>
        </w:rPr>
        <w:t xml:space="preserve"> </w:t>
      </w:r>
      <w:r w:rsidRPr="006651F9">
        <w:rPr>
          <w:sz w:val="24"/>
          <w:szCs w:val="24"/>
        </w:rPr>
        <w:t>cannot</w:t>
      </w:r>
      <w:r w:rsidRPr="006651F9">
        <w:rPr>
          <w:spacing w:val="37"/>
          <w:sz w:val="24"/>
          <w:szCs w:val="24"/>
        </w:rPr>
        <w:t xml:space="preserve"> </w:t>
      </w:r>
      <w:proofErr w:type="gramStart"/>
      <w:r w:rsidRPr="006651F9">
        <w:rPr>
          <w:sz w:val="24"/>
          <w:szCs w:val="24"/>
        </w:rPr>
        <w:t>be</w:t>
      </w:r>
      <w:r w:rsidRPr="006651F9">
        <w:rPr>
          <w:spacing w:val="37"/>
          <w:sz w:val="24"/>
          <w:szCs w:val="24"/>
        </w:rPr>
        <w:t xml:space="preserve"> </w:t>
      </w:r>
      <w:r w:rsidRPr="006651F9">
        <w:rPr>
          <w:sz w:val="24"/>
          <w:szCs w:val="24"/>
        </w:rPr>
        <w:t>overstated</w:t>
      </w:r>
      <w:proofErr w:type="gramEnd"/>
      <w:r w:rsidR="007064C1" w:rsidRPr="006651F9">
        <w:rPr>
          <w:sz w:val="24"/>
          <w:szCs w:val="24"/>
        </w:rPr>
        <w:t xml:space="preserve">. </w:t>
      </w:r>
      <w:r w:rsidRPr="006651F9">
        <w:rPr>
          <w:sz w:val="24"/>
          <w:szCs w:val="24"/>
        </w:rPr>
        <w:t>By doing</w:t>
      </w:r>
      <w:r w:rsidRPr="006651F9">
        <w:rPr>
          <w:spacing w:val="32"/>
          <w:sz w:val="24"/>
          <w:szCs w:val="24"/>
        </w:rPr>
        <w:t xml:space="preserve"> </w:t>
      </w:r>
      <w:r w:rsidRPr="006651F9">
        <w:rPr>
          <w:sz w:val="24"/>
          <w:szCs w:val="24"/>
        </w:rPr>
        <w:t>such</w:t>
      </w:r>
      <w:r w:rsidRPr="006651F9">
        <w:rPr>
          <w:spacing w:val="32"/>
          <w:sz w:val="24"/>
          <w:szCs w:val="24"/>
        </w:rPr>
        <w:t xml:space="preserve"> </w:t>
      </w:r>
      <w:r w:rsidRPr="006651F9">
        <w:rPr>
          <w:sz w:val="24"/>
          <w:szCs w:val="24"/>
        </w:rPr>
        <w:t>work,</w:t>
      </w:r>
      <w:r w:rsidRPr="006651F9">
        <w:rPr>
          <w:spacing w:val="32"/>
          <w:sz w:val="24"/>
          <w:szCs w:val="24"/>
        </w:rPr>
        <w:t xml:space="preserve"> </w:t>
      </w:r>
      <w:r w:rsidRPr="006651F9">
        <w:rPr>
          <w:sz w:val="24"/>
          <w:szCs w:val="24"/>
        </w:rPr>
        <w:t>we</w:t>
      </w:r>
      <w:r w:rsidRPr="006651F9">
        <w:rPr>
          <w:spacing w:val="32"/>
          <w:sz w:val="24"/>
          <w:szCs w:val="24"/>
        </w:rPr>
        <w:t xml:space="preserve"> </w:t>
      </w:r>
      <w:r w:rsidRPr="006651F9">
        <w:rPr>
          <w:sz w:val="24"/>
          <w:szCs w:val="24"/>
        </w:rPr>
        <w:t>also</w:t>
      </w:r>
      <w:r w:rsidRPr="006651F9">
        <w:rPr>
          <w:spacing w:val="32"/>
          <w:sz w:val="24"/>
          <w:szCs w:val="24"/>
        </w:rPr>
        <w:t xml:space="preserve"> </w:t>
      </w:r>
      <w:r w:rsidRPr="006651F9">
        <w:rPr>
          <w:sz w:val="24"/>
          <w:szCs w:val="24"/>
        </w:rPr>
        <w:t>de</w:t>
      </w:r>
      <w:r w:rsidRPr="006651F9">
        <w:rPr>
          <w:spacing w:val="-2"/>
          <w:sz w:val="24"/>
          <w:szCs w:val="24"/>
        </w:rPr>
        <w:t>m</w:t>
      </w:r>
      <w:r w:rsidRPr="006651F9">
        <w:rPr>
          <w:sz w:val="24"/>
          <w:szCs w:val="24"/>
        </w:rPr>
        <w:t>onstrate</w:t>
      </w:r>
      <w:r w:rsidRPr="006651F9">
        <w:rPr>
          <w:spacing w:val="32"/>
          <w:sz w:val="24"/>
          <w:szCs w:val="24"/>
        </w:rPr>
        <w:t xml:space="preserve"> </w:t>
      </w:r>
      <w:r w:rsidRPr="006651F9">
        <w:rPr>
          <w:sz w:val="24"/>
          <w:szCs w:val="24"/>
        </w:rPr>
        <w:t>the</w:t>
      </w:r>
      <w:r w:rsidRPr="006651F9">
        <w:rPr>
          <w:spacing w:val="32"/>
          <w:sz w:val="24"/>
          <w:szCs w:val="24"/>
        </w:rPr>
        <w:t xml:space="preserve"> </w:t>
      </w:r>
      <w:r w:rsidRPr="006651F9">
        <w:rPr>
          <w:sz w:val="24"/>
          <w:szCs w:val="24"/>
        </w:rPr>
        <w:t>fir</w:t>
      </w:r>
      <w:r w:rsidRPr="006651F9">
        <w:rPr>
          <w:spacing w:val="-1"/>
          <w:sz w:val="24"/>
          <w:szCs w:val="24"/>
        </w:rPr>
        <w:t>m</w:t>
      </w:r>
      <w:r w:rsidRPr="006651F9">
        <w:rPr>
          <w:sz w:val="24"/>
          <w:szCs w:val="24"/>
        </w:rPr>
        <w:t>’s</w:t>
      </w:r>
      <w:r w:rsidRPr="006651F9">
        <w:rPr>
          <w:spacing w:val="32"/>
          <w:sz w:val="24"/>
          <w:szCs w:val="24"/>
        </w:rPr>
        <w:t xml:space="preserve"> </w:t>
      </w:r>
      <w:r w:rsidRPr="006651F9">
        <w:rPr>
          <w:sz w:val="24"/>
          <w:szCs w:val="24"/>
        </w:rPr>
        <w:t>com</w:t>
      </w:r>
      <w:r w:rsidRPr="006651F9">
        <w:rPr>
          <w:spacing w:val="-2"/>
          <w:sz w:val="24"/>
          <w:szCs w:val="24"/>
        </w:rPr>
        <w:t>m</w:t>
      </w:r>
      <w:r w:rsidRPr="006651F9">
        <w:rPr>
          <w:sz w:val="24"/>
          <w:szCs w:val="24"/>
        </w:rPr>
        <w:t>i</w:t>
      </w:r>
      <w:r w:rsidRPr="006651F9">
        <w:rPr>
          <w:spacing w:val="2"/>
          <w:sz w:val="24"/>
          <w:szCs w:val="24"/>
        </w:rPr>
        <w:t>t</w:t>
      </w:r>
      <w:r w:rsidRPr="006651F9">
        <w:rPr>
          <w:sz w:val="24"/>
          <w:szCs w:val="24"/>
        </w:rPr>
        <w:t>ment</w:t>
      </w:r>
      <w:r w:rsidRPr="006651F9">
        <w:rPr>
          <w:spacing w:val="32"/>
          <w:sz w:val="24"/>
          <w:szCs w:val="24"/>
        </w:rPr>
        <w:t xml:space="preserve"> </w:t>
      </w:r>
      <w:r w:rsidRPr="006651F9">
        <w:rPr>
          <w:sz w:val="24"/>
          <w:szCs w:val="24"/>
        </w:rPr>
        <w:t>to</w:t>
      </w:r>
      <w:r w:rsidRPr="006651F9">
        <w:rPr>
          <w:spacing w:val="32"/>
          <w:sz w:val="24"/>
          <w:szCs w:val="24"/>
        </w:rPr>
        <w:t xml:space="preserve"> </w:t>
      </w:r>
      <w:r w:rsidRPr="006651F9">
        <w:rPr>
          <w:sz w:val="24"/>
          <w:szCs w:val="24"/>
        </w:rPr>
        <w:t>the</w:t>
      </w:r>
      <w:r w:rsidRPr="006651F9">
        <w:rPr>
          <w:spacing w:val="32"/>
          <w:sz w:val="24"/>
          <w:szCs w:val="24"/>
        </w:rPr>
        <w:t xml:space="preserve"> </w:t>
      </w:r>
      <w:r w:rsidRPr="006651F9">
        <w:rPr>
          <w:sz w:val="24"/>
          <w:szCs w:val="24"/>
        </w:rPr>
        <w:t>com</w:t>
      </w:r>
      <w:r w:rsidRPr="006651F9">
        <w:rPr>
          <w:spacing w:val="-2"/>
          <w:sz w:val="24"/>
          <w:szCs w:val="24"/>
        </w:rPr>
        <w:t>m</w:t>
      </w:r>
      <w:r w:rsidRPr="006651F9">
        <w:rPr>
          <w:sz w:val="24"/>
          <w:szCs w:val="24"/>
        </w:rPr>
        <w:t>unity,</w:t>
      </w:r>
      <w:r w:rsidRPr="006651F9">
        <w:rPr>
          <w:spacing w:val="32"/>
          <w:sz w:val="24"/>
          <w:szCs w:val="24"/>
        </w:rPr>
        <w:t xml:space="preserve"> </w:t>
      </w:r>
      <w:r w:rsidR="006E13EE">
        <w:rPr>
          <w:sz w:val="24"/>
          <w:szCs w:val="24"/>
        </w:rPr>
        <w:t>which leads to client development</w:t>
      </w:r>
      <w:r w:rsidR="00F37DC4">
        <w:rPr>
          <w:sz w:val="24"/>
          <w:szCs w:val="24"/>
        </w:rPr>
        <w:t xml:space="preserve"> from our enhanced reputation and referrals</w:t>
      </w:r>
      <w:proofErr w:type="gramStart"/>
      <w:r w:rsidRPr="006651F9">
        <w:rPr>
          <w:sz w:val="24"/>
          <w:szCs w:val="24"/>
        </w:rPr>
        <w:t>.</w:t>
      </w:r>
      <w:r w:rsidR="00F37DC4">
        <w:rPr>
          <w:sz w:val="24"/>
          <w:szCs w:val="24"/>
        </w:rPr>
        <w:t xml:space="preserve">  </w:t>
      </w:r>
      <w:proofErr w:type="gramEnd"/>
    </w:p>
    <w:p w14:paraId="023B30D5" w14:textId="77777777" w:rsidR="00F37DC4" w:rsidRDefault="00F37DC4" w:rsidP="00777A19">
      <w:pPr>
        <w:tabs>
          <w:tab w:val="left" w:pos="3998"/>
        </w:tabs>
        <w:ind w:right="77"/>
        <w:jc w:val="both"/>
        <w:rPr>
          <w:sz w:val="24"/>
          <w:szCs w:val="24"/>
        </w:rPr>
      </w:pPr>
    </w:p>
    <w:p w14:paraId="5065F13D" w14:textId="5D881D9B" w:rsidR="00014722" w:rsidRPr="008660FE" w:rsidRDefault="00014722" w:rsidP="00777A19">
      <w:pPr>
        <w:pStyle w:val="ListParagraph"/>
        <w:ind w:left="0"/>
        <w:jc w:val="both"/>
        <w:rPr>
          <w:sz w:val="24"/>
          <w:szCs w:val="24"/>
        </w:rPr>
      </w:pPr>
      <w:bookmarkStart w:id="4" w:name="_Hlk194305792"/>
      <w:r>
        <w:rPr>
          <w:sz w:val="24"/>
          <w:szCs w:val="24"/>
        </w:rPr>
        <w:t>[</w:t>
      </w:r>
      <w:r w:rsidRPr="00014722">
        <w:rPr>
          <w:i/>
          <w:iCs/>
          <w:sz w:val="24"/>
          <w:szCs w:val="24"/>
        </w:rPr>
        <w:t>If the firm is a branch office of a nationwide firm or has attorneys licensed only out of state:</w:t>
      </w:r>
      <w:r>
        <w:rPr>
          <w:i/>
          <w:iCs/>
          <w:sz w:val="24"/>
          <w:szCs w:val="24"/>
        </w:rPr>
        <w:t>]</w:t>
      </w:r>
      <w:r w:rsidRPr="00014722">
        <w:rPr>
          <w:i/>
          <w:iCs/>
          <w:sz w:val="24"/>
          <w:szCs w:val="24"/>
        </w:rPr>
        <w:t xml:space="preserve"> </w:t>
      </w:r>
      <w:bookmarkEnd w:id="4"/>
      <w:r w:rsidRPr="008660FE">
        <w:rPr>
          <w:sz w:val="24"/>
          <w:szCs w:val="24"/>
        </w:rPr>
        <w:t>A Company attorney who is not licensed to practice in Alaska but is licensed in another state may obtain authorization to provide pro bono services to Alaskans under the supervision of a qualified legal services provider (</w:t>
      </w:r>
      <w:hyperlink r:id="rId9" w:history="1">
        <w:r w:rsidRPr="008660FE">
          <w:rPr>
            <w:rStyle w:val="Hyperlink"/>
            <w:rFonts w:eastAsiaTheme="majorEastAsia"/>
            <w:sz w:val="24"/>
            <w:szCs w:val="24"/>
          </w:rPr>
          <w:t>Alaska Bar Rule 43.6</w:t>
        </w:r>
      </w:hyperlink>
      <w:r w:rsidRPr="008660FE">
        <w:rPr>
          <w:sz w:val="24"/>
          <w:szCs w:val="24"/>
        </w:rPr>
        <w:t xml:space="preserve">).  </w:t>
      </w:r>
      <w:r>
        <w:rPr>
          <w:sz w:val="24"/>
          <w:szCs w:val="24"/>
        </w:rPr>
        <w:t xml:space="preserve">Given the overwhelming need for attorneys to </w:t>
      </w:r>
      <w:r>
        <w:rPr>
          <w:sz w:val="24"/>
          <w:szCs w:val="24"/>
        </w:rPr>
        <w:lastRenderedPageBreak/>
        <w:t xml:space="preserve">serve Alaskans of limited legal means, particularly in remote parts of Alaska, </w:t>
      </w:r>
      <w:r w:rsidR="006E13EE">
        <w:rPr>
          <w:sz w:val="24"/>
          <w:szCs w:val="24"/>
        </w:rPr>
        <w:t>the firm</w:t>
      </w:r>
      <w:r>
        <w:rPr>
          <w:sz w:val="24"/>
          <w:szCs w:val="24"/>
        </w:rPr>
        <w:t xml:space="preserve"> urges attorneys licensed out of state to provide pro bono services in Alaska.</w:t>
      </w:r>
      <w:r>
        <w:rPr>
          <w:sz w:val="24"/>
          <w:szCs w:val="24"/>
        </w:rPr>
        <w:t>]</w:t>
      </w:r>
    </w:p>
    <w:p w14:paraId="3A32F822" w14:textId="77777777" w:rsidR="00014722" w:rsidRDefault="00014722" w:rsidP="00777A19">
      <w:pPr>
        <w:tabs>
          <w:tab w:val="left" w:pos="3998"/>
        </w:tabs>
        <w:ind w:right="77"/>
        <w:jc w:val="both"/>
        <w:rPr>
          <w:sz w:val="24"/>
          <w:szCs w:val="24"/>
        </w:rPr>
      </w:pPr>
    </w:p>
    <w:p w14:paraId="78592A21" w14:textId="77777777" w:rsidR="00EA3E41" w:rsidRPr="006651F9" w:rsidRDefault="00EA3E41" w:rsidP="00777A19">
      <w:pPr>
        <w:tabs>
          <w:tab w:val="left" w:pos="3998"/>
        </w:tabs>
        <w:spacing w:line="200" w:lineRule="exact"/>
      </w:pPr>
    </w:p>
    <w:p w14:paraId="53FA656A" w14:textId="77777777" w:rsidR="007064C1" w:rsidRPr="006651F9" w:rsidRDefault="007064C1" w:rsidP="00777A19">
      <w:pPr>
        <w:tabs>
          <w:tab w:val="left" w:pos="3998"/>
        </w:tabs>
        <w:spacing w:line="300" w:lineRule="exact"/>
        <w:ind w:right="-42"/>
        <w:rPr>
          <w:sz w:val="28"/>
          <w:szCs w:val="28"/>
        </w:rPr>
      </w:pPr>
      <w:r w:rsidRPr="006651F9">
        <w:rPr>
          <w:b/>
          <w:sz w:val="28"/>
          <w:szCs w:val="28"/>
          <w:u w:val="thick" w:color="000000"/>
        </w:rPr>
        <w:t>Definition</w:t>
      </w:r>
      <w:r w:rsidRPr="006651F9">
        <w:rPr>
          <w:b/>
          <w:spacing w:val="-13"/>
          <w:sz w:val="28"/>
          <w:szCs w:val="28"/>
          <w:u w:val="thick" w:color="000000"/>
        </w:rPr>
        <w:t xml:space="preserve"> </w:t>
      </w:r>
      <w:r w:rsidRPr="006651F9">
        <w:rPr>
          <w:b/>
          <w:sz w:val="28"/>
          <w:szCs w:val="28"/>
          <w:u w:val="thick" w:color="000000"/>
        </w:rPr>
        <w:t>of</w:t>
      </w:r>
      <w:r w:rsidRPr="006651F9">
        <w:rPr>
          <w:b/>
          <w:spacing w:val="-3"/>
          <w:sz w:val="28"/>
          <w:szCs w:val="28"/>
          <w:u w:val="thick" w:color="000000"/>
        </w:rPr>
        <w:t xml:space="preserve"> </w:t>
      </w:r>
      <w:r w:rsidRPr="006651F9">
        <w:rPr>
          <w:b/>
          <w:sz w:val="28"/>
          <w:szCs w:val="28"/>
          <w:u w:val="thick" w:color="000000"/>
        </w:rPr>
        <w:t>Pro</w:t>
      </w:r>
      <w:r w:rsidRPr="006651F9">
        <w:rPr>
          <w:b/>
          <w:spacing w:val="-5"/>
          <w:sz w:val="28"/>
          <w:szCs w:val="28"/>
          <w:u w:val="thick" w:color="000000"/>
        </w:rPr>
        <w:t xml:space="preserve"> </w:t>
      </w:r>
      <w:r w:rsidRPr="006651F9">
        <w:rPr>
          <w:b/>
          <w:sz w:val="28"/>
          <w:szCs w:val="28"/>
          <w:u w:val="thick" w:color="000000"/>
        </w:rPr>
        <w:t>Bono</w:t>
      </w:r>
    </w:p>
    <w:p w14:paraId="6CDF778E" w14:textId="77777777" w:rsidR="007064C1" w:rsidRPr="006651F9" w:rsidRDefault="007064C1" w:rsidP="00777A19">
      <w:pPr>
        <w:tabs>
          <w:tab w:val="left" w:pos="3998"/>
        </w:tabs>
        <w:spacing w:before="29"/>
        <w:ind w:right="77"/>
        <w:jc w:val="both"/>
        <w:rPr>
          <w:sz w:val="24"/>
          <w:szCs w:val="24"/>
        </w:rPr>
      </w:pPr>
    </w:p>
    <w:p w14:paraId="0FB227C1" w14:textId="58AAD733" w:rsidR="00EA3E41" w:rsidRPr="006651F9" w:rsidRDefault="008A530F" w:rsidP="00777A19">
      <w:pPr>
        <w:tabs>
          <w:tab w:val="left" w:pos="3998"/>
        </w:tabs>
        <w:spacing w:before="29"/>
        <w:ind w:right="77"/>
        <w:jc w:val="both"/>
        <w:rPr>
          <w:sz w:val="24"/>
          <w:szCs w:val="24"/>
        </w:rPr>
      </w:pPr>
      <w:bookmarkStart w:id="5" w:name="_Hlk194305928"/>
      <w:r w:rsidRPr="006651F9">
        <w:rPr>
          <w:sz w:val="24"/>
          <w:szCs w:val="24"/>
        </w:rPr>
        <w:t>There are many different definitio</w:t>
      </w:r>
      <w:r w:rsidRPr="006651F9">
        <w:rPr>
          <w:spacing w:val="-1"/>
          <w:sz w:val="24"/>
          <w:szCs w:val="24"/>
        </w:rPr>
        <w:t>n</w:t>
      </w:r>
      <w:r w:rsidRPr="006651F9">
        <w:rPr>
          <w:sz w:val="24"/>
          <w:szCs w:val="24"/>
        </w:rPr>
        <w:t>s of pro bono</w:t>
      </w:r>
      <w:proofErr w:type="gramStart"/>
      <w:r w:rsidRPr="006651F9">
        <w:rPr>
          <w:sz w:val="24"/>
          <w:szCs w:val="24"/>
        </w:rPr>
        <w:t xml:space="preserve">. </w:t>
      </w:r>
      <w:r w:rsidRPr="006651F9">
        <w:rPr>
          <w:spacing w:val="4"/>
          <w:sz w:val="24"/>
          <w:szCs w:val="24"/>
        </w:rPr>
        <w:t xml:space="preserve"> </w:t>
      </w:r>
      <w:proofErr w:type="gramEnd"/>
      <w:r w:rsidR="00F37DC4">
        <w:rPr>
          <w:sz w:val="24"/>
          <w:szCs w:val="24"/>
        </w:rPr>
        <w:t xml:space="preserve">At our firm, pro bono means </w:t>
      </w:r>
      <w:r w:rsidRPr="006651F9">
        <w:rPr>
          <w:sz w:val="24"/>
          <w:szCs w:val="24"/>
        </w:rPr>
        <w:t>legal</w:t>
      </w:r>
      <w:r w:rsidRPr="006651F9">
        <w:rPr>
          <w:spacing w:val="1"/>
          <w:sz w:val="24"/>
          <w:szCs w:val="24"/>
        </w:rPr>
        <w:t xml:space="preserve"> </w:t>
      </w:r>
      <w:r w:rsidRPr="006651F9">
        <w:rPr>
          <w:sz w:val="24"/>
          <w:szCs w:val="24"/>
        </w:rPr>
        <w:t>services</w:t>
      </w:r>
      <w:r w:rsidRPr="006651F9">
        <w:rPr>
          <w:spacing w:val="1"/>
          <w:sz w:val="24"/>
          <w:szCs w:val="24"/>
        </w:rPr>
        <w:t xml:space="preserve"> </w:t>
      </w:r>
      <w:r w:rsidRPr="006651F9">
        <w:rPr>
          <w:sz w:val="24"/>
          <w:szCs w:val="24"/>
        </w:rPr>
        <w:t>rendered</w:t>
      </w:r>
      <w:r w:rsidRPr="006651F9">
        <w:rPr>
          <w:spacing w:val="1"/>
          <w:sz w:val="24"/>
          <w:szCs w:val="24"/>
        </w:rPr>
        <w:t xml:space="preserve"> </w:t>
      </w:r>
      <w:r w:rsidRPr="006651F9">
        <w:rPr>
          <w:sz w:val="24"/>
          <w:szCs w:val="24"/>
        </w:rPr>
        <w:t xml:space="preserve">to </w:t>
      </w:r>
      <w:r w:rsidR="007064C1" w:rsidRPr="006651F9">
        <w:rPr>
          <w:sz w:val="24"/>
          <w:szCs w:val="24"/>
        </w:rPr>
        <w:t>persons of limited means</w:t>
      </w:r>
      <w:r w:rsidRPr="006651F9">
        <w:rPr>
          <w:spacing w:val="1"/>
          <w:sz w:val="24"/>
          <w:szCs w:val="24"/>
        </w:rPr>
        <w:t xml:space="preserve"> </w:t>
      </w:r>
      <w:r w:rsidRPr="006651F9">
        <w:rPr>
          <w:sz w:val="24"/>
          <w:szCs w:val="24"/>
        </w:rPr>
        <w:t>or</w:t>
      </w:r>
      <w:r w:rsidRPr="006651F9">
        <w:rPr>
          <w:spacing w:val="1"/>
          <w:sz w:val="24"/>
          <w:szCs w:val="24"/>
        </w:rPr>
        <w:t xml:space="preserve"> </w:t>
      </w:r>
      <w:r w:rsidRPr="006651F9">
        <w:rPr>
          <w:sz w:val="24"/>
          <w:szCs w:val="24"/>
        </w:rPr>
        <w:t>to</w:t>
      </w:r>
      <w:r w:rsidRPr="006651F9">
        <w:rPr>
          <w:spacing w:val="1"/>
          <w:sz w:val="24"/>
          <w:szCs w:val="24"/>
        </w:rPr>
        <w:t xml:space="preserve"> </w:t>
      </w:r>
      <w:r w:rsidRPr="006651F9">
        <w:rPr>
          <w:sz w:val="24"/>
          <w:szCs w:val="24"/>
        </w:rPr>
        <w:t>public</w:t>
      </w:r>
      <w:r w:rsidRPr="006651F9">
        <w:rPr>
          <w:spacing w:val="1"/>
          <w:sz w:val="24"/>
          <w:szCs w:val="24"/>
        </w:rPr>
        <w:t xml:space="preserve"> </w:t>
      </w:r>
      <w:r w:rsidRPr="006651F9">
        <w:rPr>
          <w:sz w:val="24"/>
          <w:szCs w:val="24"/>
        </w:rPr>
        <w:t>interest</w:t>
      </w:r>
      <w:r w:rsidRPr="006651F9">
        <w:rPr>
          <w:spacing w:val="1"/>
          <w:sz w:val="24"/>
          <w:szCs w:val="24"/>
        </w:rPr>
        <w:t xml:space="preserve"> </w:t>
      </w:r>
      <w:r w:rsidRPr="006651F9">
        <w:rPr>
          <w:sz w:val="24"/>
          <w:szCs w:val="24"/>
        </w:rPr>
        <w:t>organizations</w:t>
      </w:r>
      <w:r w:rsidRPr="006651F9">
        <w:rPr>
          <w:spacing w:val="1"/>
          <w:sz w:val="24"/>
          <w:szCs w:val="24"/>
        </w:rPr>
        <w:t xml:space="preserve"> </w:t>
      </w:r>
      <w:r w:rsidRPr="006651F9">
        <w:rPr>
          <w:sz w:val="24"/>
          <w:szCs w:val="24"/>
        </w:rPr>
        <w:t>dedicated</w:t>
      </w:r>
      <w:r w:rsidRPr="006651F9">
        <w:rPr>
          <w:spacing w:val="1"/>
          <w:sz w:val="24"/>
          <w:szCs w:val="24"/>
        </w:rPr>
        <w:t xml:space="preserve"> </w:t>
      </w:r>
      <w:r w:rsidRPr="006651F9">
        <w:rPr>
          <w:sz w:val="24"/>
          <w:szCs w:val="24"/>
        </w:rPr>
        <w:t>to</w:t>
      </w:r>
      <w:r w:rsidRPr="006651F9">
        <w:rPr>
          <w:spacing w:val="1"/>
          <w:sz w:val="24"/>
          <w:szCs w:val="24"/>
        </w:rPr>
        <w:t xml:space="preserve"> </w:t>
      </w:r>
      <w:r w:rsidRPr="006651F9">
        <w:rPr>
          <w:sz w:val="24"/>
          <w:szCs w:val="24"/>
        </w:rPr>
        <w:t>serving persons</w:t>
      </w:r>
      <w:r w:rsidR="00C867EE" w:rsidRPr="006651F9">
        <w:rPr>
          <w:sz w:val="24"/>
          <w:szCs w:val="24"/>
        </w:rPr>
        <w:t xml:space="preserve"> of limited means</w:t>
      </w:r>
      <w:r w:rsidR="006651F9">
        <w:rPr>
          <w:sz w:val="24"/>
          <w:szCs w:val="24"/>
        </w:rPr>
        <w:t>, including all qualified legal services providers designated by the Alaska Bar Association</w:t>
      </w:r>
      <w:proofErr w:type="gramStart"/>
      <w:r w:rsidRPr="006651F9">
        <w:rPr>
          <w:sz w:val="24"/>
          <w:szCs w:val="24"/>
        </w:rPr>
        <w:t xml:space="preserve">. </w:t>
      </w:r>
      <w:r w:rsidRPr="006651F9">
        <w:rPr>
          <w:spacing w:val="20"/>
          <w:sz w:val="24"/>
          <w:szCs w:val="24"/>
        </w:rPr>
        <w:t xml:space="preserve"> </w:t>
      </w:r>
      <w:proofErr w:type="gramEnd"/>
      <w:r w:rsidRPr="006651F9">
        <w:rPr>
          <w:sz w:val="24"/>
          <w:szCs w:val="24"/>
        </w:rPr>
        <w:t>Pro</w:t>
      </w:r>
      <w:r w:rsidRPr="006651F9">
        <w:rPr>
          <w:spacing w:val="1"/>
          <w:sz w:val="24"/>
          <w:szCs w:val="24"/>
        </w:rPr>
        <w:t xml:space="preserve"> </w:t>
      </w:r>
      <w:r w:rsidRPr="006651F9">
        <w:rPr>
          <w:sz w:val="24"/>
          <w:szCs w:val="24"/>
        </w:rPr>
        <w:t>bono</w:t>
      </w:r>
      <w:r w:rsidRPr="006651F9">
        <w:rPr>
          <w:spacing w:val="1"/>
          <w:sz w:val="24"/>
          <w:szCs w:val="24"/>
        </w:rPr>
        <w:t xml:space="preserve"> </w:t>
      </w:r>
      <w:r w:rsidRPr="006651F9">
        <w:rPr>
          <w:sz w:val="24"/>
          <w:szCs w:val="24"/>
        </w:rPr>
        <w:t>also</w:t>
      </w:r>
      <w:r w:rsidRPr="006651F9">
        <w:rPr>
          <w:spacing w:val="1"/>
          <w:sz w:val="24"/>
          <w:szCs w:val="24"/>
        </w:rPr>
        <w:t xml:space="preserve"> </w:t>
      </w:r>
      <w:r w:rsidRPr="006651F9">
        <w:rPr>
          <w:sz w:val="24"/>
          <w:szCs w:val="24"/>
        </w:rPr>
        <w:t>inc</w:t>
      </w:r>
      <w:r w:rsidRPr="006651F9">
        <w:rPr>
          <w:spacing w:val="1"/>
          <w:sz w:val="24"/>
          <w:szCs w:val="24"/>
        </w:rPr>
        <w:t>l</w:t>
      </w:r>
      <w:r w:rsidRPr="006651F9">
        <w:rPr>
          <w:sz w:val="24"/>
          <w:szCs w:val="24"/>
        </w:rPr>
        <w:t xml:space="preserve">udes </w:t>
      </w:r>
      <w:r w:rsidR="00F37DC4">
        <w:rPr>
          <w:sz w:val="24"/>
          <w:szCs w:val="24"/>
        </w:rPr>
        <w:t xml:space="preserve">providing </w:t>
      </w:r>
      <w:r w:rsidRPr="006651F9">
        <w:rPr>
          <w:sz w:val="24"/>
          <w:szCs w:val="24"/>
        </w:rPr>
        <w:t>legal services related to</w:t>
      </w:r>
      <w:r w:rsidRPr="006651F9">
        <w:rPr>
          <w:spacing w:val="1"/>
          <w:sz w:val="24"/>
          <w:szCs w:val="24"/>
        </w:rPr>
        <w:t xml:space="preserve"> </w:t>
      </w:r>
      <w:r w:rsidRPr="006651F9">
        <w:rPr>
          <w:sz w:val="24"/>
          <w:szCs w:val="24"/>
        </w:rPr>
        <w:t>si</w:t>
      </w:r>
      <w:r w:rsidRPr="006651F9">
        <w:rPr>
          <w:spacing w:val="-2"/>
          <w:sz w:val="24"/>
          <w:szCs w:val="24"/>
        </w:rPr>
        <w:t>m</w:t>
      </w:r>
      <w:r w:rsidRPr="006651F9">
        <w:rPr>
          <w:sz w:val="24"/>
          <w:szCs w:val="24"/>
        </w:rPr>
        <w:t>plifying</w:t>
      </w:r>
      <w:r w:rsidRPr="006651F9">
        <w:rPr>
          <w:spacing w:val="1"/>
          <w:sz w:val="24"/>
          <w:szCs w:val="24"/>
        </w:rPr>
        <w:t xml:space="preserve"> </w:t>
      </w:r>
      <w:r w:rsidRPr="006651F9">
        <w:rPr>
          <w:sz w:val="24"/>
          <w:szCs w:val="24"/>
        </w:rPr>
        <w:t>the</w:t>
      </w:r>
      <w:r w:rsidRPr="006651F9">
        <w:rPr>
          <w:spacing w:val="1"/>
          <w:sz w:val="24"/>
          <w:szCs w:val="24"/>
        </w:rPr>
        <w:t xml:space="preserve"> </w:t>
      </w:r>
      <w:r w:rsidRPr="006651F9">
        <w:rPr>
          <w:sz w:val="24"/>
          <w:szCs w:val="24"/>
        </w:rPr>
        <w:t>legal</w:t>
      </w:r>
      <w:r w:rsidRPr="006651F9">
        <w:rPr>
          <w:spacing w:val="1"/>
          <w:sz w:val="24"/>
          <w:szCs w:val="24"/>
        </w:rPr>
        <w:t xml:space="preserve"> </w:t>
      </w:r>
      <w:r w:rsidRPr="006651F9">
        <w:rPr>
          <w:sz w:val="24"/>
          <w:szCs w:val="24"/>
        </w:rPr>
        <w:t>process</w:t>
      </w:r>
      <w:r w:rsidRPr="006651F9">
        <w:rPr>
          <w:spacing w:val="1"/>
          <w:sz w:val="24"/>
          <w:szCs w:val="24"/>
        </w:rPr>
        <w:t xml:space="preserve"> </w:t>
      </w:r>
      <w:r w:rsidRPr="006651F9">
        <w:rPr>
          <w:sz w:val="24"/>
          <w:szCs w:val="24"/>
        </w:rPr>
        <w:t>for perso</w:t>
      </w:r>
      <w:r w:rsidRPr="006651F9">
        <w:rPr>
          <w:spacing w:val="-1"/>
          <w:sz w:val="24"/>
          <w:szCs w:val="24"/>
        </w:rPr>
        <w:t>n</w:t>
      </w:r>
      <w:r w:rsidRPr="006651F9">
        <w:rPr>
          <w:sz w:val="24"/>
          <w:szCs w:val="24"/>
        </w:rPr>
        <w:t xml:space="preserve">s </w:t>
      </w:r>
      <w:r w:rsidR="007064C1" w:rsidRPr="006651F9">
        <w:rPr>
          <w:sz w:val="24"/>
          <w:szCs w:val="24"/>
        </w:rPr>
        <w:t xml:space="preserve">of limited means </w:t>
      </w:r>
      <w:r w:rsidRPr="006651F9">
        <w:rPr>
          <w:sz w:val="24"/>
          <w:szCs w:val="24"/>
        </w:rPr>
        <w:t>or i</w:t>
      </w:r>
      <w:r w:rsidRPr="006651F9">
        <w:rPr>
          <w:spacing w:val="-2"/>
          <w:sz w:val="24"/>
          <w:szCs w:val="24"/>
        </w:rPr>
        <w:t>m</w:t>
      </w:r>
      <w:r w:rsidRPr="006651F9">
        <w:rPr>
          <w:sz w:val="24"/>
          <w:szCs w:val="24"/>
        </w:rPr>
        <w:t>proving the availability or qu</w:t>
      </w:r>
      <w:r w:rsidRPr="006651F9">
        <w:rPr>
          <w:spacing w:val="-1"/>
          <w:sz w:val="24"/>
          <w:szCs w:val="24"/>
        </w:rPr>
        <w:t>a</w:t>
      </w:r>
      <w:r w:rsidRPr="006651F9">
        <w:rPr>
          <w:sz w:val="24"/>
          <w:szCs w:val="24"/>
        </w:rPr>
        <w:t>lity of le</w:t>
      </w:r>
      <w:r w:rsidRPr="006651F9">
        <w:rPr>
          <w:spacing w:val="-1"/>
          <w:sz w:val="24"/>
          <w:szCs w:val="24"/>
        </w:rPr>
        <w:t>g</w:t>
      </w:r>
      <w:r w:rsidRPr="006651F9">
        <w:rPr>
          <w:sz w:val="24"/>
          <w:szCs w:val="24"/>
        </w:rPr>
        <w:t xml:space="preserve">al services to </w:t>
      </w:r>
      <w:r w:rsidRPr="006651F9">
        <w:rPr>
          <w:spacing w:val="-1"/>
          <w:sz w:val="24"/>
          <w:szCs w:val="24"/>
        </w:rPr>
        <w:t>s</w:t>
      </w:r>
      <w:r w:rsidRPr="006651F9">
        <w:rPr>
          <w:sz w:val="24"/>
          <w:szCs w:val="24"/>
        </w:rPr>
        <w:t>uch persons.</w:t>
      </w:r>
    </w:p>
    <w:bookmarkEnd w:id="5"/>
    <w:p w14:paraId="40ABE304" w14:textId="77777777" w:rsidR="00EA3E41" w:rsidRPr="006651F9" w:rsidRDefault="00EA3E41" w:rsidP="00777A19">
      <w:pPr>
        <w:tabs>
          <w:tab w:val="left" w:pos="3998"/>
        </w:tabs>
        <w:spacing w:before="16" w:line="260" w:lineRule="exact"/>
        <w:rPr>
          <w:sz w:val="26"/>
          <w:szCs w:val="26"/>
        </w:rPr>
      </w:pPr>
    </w:p>
    <w:p w14:paraId="1D30EA5F" w14:textId="1534E22B" w:rsidR="00EA3E41" w:rsidRPr="006651F9" w:rsidRDefault="008A530F" w:rsidP="00777A19">
      <w:pPr>
        <w:tabs>
          <w:tab w:val="left" w:pos="3998"/>
        </w:tabs>
        <w:ind w:right="77"/>
        <w:jc w:val="both"/>
        <w:rPr>
          <w:sz w:val="24"/>
          <w:szCs w:val="24"/>
        </w:rPr>
      </w:pPr>
      <w:r w:rsidRPr="006651F9">
        <w:rPr>
          <w:sz w:val="24"/>
          <w:szCs w:val="24"/>
        </w:rPr>
        <w:t>Pro</w:t>
      </w:r>
      <w:r w:rsidRPr="006651F9">
        <w:rPr>
          <w:spacing w:val="1"/>
          <w:sz w:val="24"/>
          <w:szCs w:val="24"/>
        </w:rPr>
        <w:t xml:space="preserve"> </w:t>
      </w:r>
      <w:r w:rsidRPr="006651F9">
        <w:rPr>
          <w:sz w:val="24"/>
          <w:szCs w:val="24"/>
        </w:rPr>
        <w:t>bono</w:t>
      </w:r>
      <w:r w:rsidRPr="006651F9">
        <w:rPr>
          <w:spacing w:val="1"/>
          <w:sz w:val="24"/>
          <w:szCs w:val="24"/>
        </w:rPr>
        <w:t xml:space="preserve"> </w:t>
      </w:r>
      <w:r w:rsidRPr="006651F9">
        <w:rPr>
          <w:sz w:val="24"/>
          <w:szCs w:val="24"/>
        </w:rPr>
        <w:t>does</w:t>
      </w:r>
      <w:r w:rsidRPr="006651F9">
        <w:rPr>
          <w:spacing w:val="1"/>
          <w:sz w:val="24"/>
          <w:szCs w:val="24"/>
        </w:rPr>
        <w:t xml:space="preserve"> </w:t>
      </w:r>
      <w:r w:rsidRPr="006651F9">
        <w:rPr>
          <w:sz w:val="24"/>
          <w:szCs w:val="24"/>
        </w:rPr>
        <w:t>not</w:t>
      </w:r>
      <w:r w:rsidRPr="006651F9">
        <w:rPr>
          <w:spacing w:val="1"/>
          <w:sz w:val="24"/>
          <w:szCs w:val="24"/>
        </w:rPr>
        <w:t xml:space="preserve"> </w:t>
      </w:r>
      <w:r w:rsidRPr="006651F9">
        <w:rPr>
          <w:sz w:val="24"/>
          <w:szCs w:val="24"/>
        </w:rPr>
        <w:t>include</w:t>
      </w:r>
      <w:r w:rsidRPr="006651F9">
        <w:rPr>
          <w:spacing w:val="1"/>
          <w:sz w:val="24"/>
          <w:szCs w:val="24"/>
        </w:rPr>
        <w:t xml:space="preserve"> </w:t>
      </w:r>
      <w:r w:rsidRPr="006651F9">
        <w:rPr>
          <w:sz w:val="24"/>
          <w:szCs w:val="24"/>
        </w:rPr>
        <w:t>non-legal</w:t>
      </w:r>
      <w:r w:rsidRPr="006651F9">
        <w:rPr>
          <w:spacing w:val="1"/>
          <w:sz w:val="24"/>
          <w:szCs w:val="24"/>
        </w:rPr>
        <w:t xml:space="preserve"> </w:t>
      </w:r>
      <w:r w:rsidRPr="006651F9">
        <w:rPr>
          <w:sz w:val="24"/>
          <w:szCs w:val="24"/>
        </w:rPr>
        <w:t>volunteer</w:t>
      </w:r>
      <w:r w:rsidRPr="006651F9">
        <w:rPr>
          <w:spacing w:val="20"/>
          <w:sz w:val="24"/>
          <w:szCs w:val="24"/>
        </w:rPr>
        <w:t xml:space="preserve"> </w:t>
      </w:r>
      <w:r w:rsidRPr="006651F9">
        <w:rPr>
          <w:sz w:val="24"/>
          <w:szCs w:val="24"/>
        </w:rPr>
        <w:t>activitie</w:t>
      </w:r>
      <w:r w:rsidRPr="006651F9">
        <w:rPr>
          <w:spacing w:val="-1"/>
          <w:sz w:val="24"/>
          <w:szCs w:val="24"/>
        </w:rPr>
        <w:t>s</w:t>
      </w:r>
      <w:r w:rsidRPr="006651F9">
        <w:rPr>
          <w:sz w:val="24"/>
          <w:szCs w:val="24"/>
        </w:rPr>
        <w:t>;</w:t>
      </w:r>
      <w:r w:rsidRPr="006651F9">
        <w:rPr>
          <w:spacing w:val="2"/>
          <w:sz w:val="24"/>
          <w:szCs w:val="24"/>
        </w:rPr>
        <w:t xml:space="preserve"> </w:t>
      </w:r>
      <w:r w:rsidRPr="006651F9">
        <w:rPr>
          <w:sz w:val="24"/>
          <w:szCs w:val="24"/>
        </w:rPr>
        <w:t>uncollecti</w:t>
      </w:r>
      <w:r w:rsidRPr="006651F9">
        <w:rPr>
          <w:spacing w:val="-3"/>
          <w:sz w:val="24"/>
          <w:szCs w:val="24"/>
        </w:rPr>
        <w:t>b</w:t>
      </w:r>
      <w:r w:rsidRPr="006651F9">
        <w:rPr>
          <w:sz w:val="24"/>
          <w:szCs w:val="24"/>
        </w:rPr>
        <w:t>le fee-generating or continge</w:t>
      </w:r>
      <w:r w:rsidRPr="006651F9">
        <w:rPr>
          <w:spacing w:val="-1"/>
          <w:sz w:val="24"/>
          <w:szCs w:val="24"/>
        </w:rPr>
        <w:t>n</w:t>
      </w:r>
      <w:r w:rsidRPr="006651F9">
        <w:rPr>
          <w:sz w:val="24"/>
          <w:szCs w:val="24"/>
        </w:rPr>
        <w:t xml:space="preserve">cy </w:t>
      </w:r>
      <w:r w:rsidRPr="006651F9">
        <w:rPr>
          <w:spacing w:val="-1"/>
          <w:sz w:val="24"/>
          <w:szCs w:val="24"/>
        </w:rPr>
        <w:t>f</w:t>
      </w:r>
      <w:r w:rsidRPr="006651F9">
        <w:rPr>
          <w:sz w:val="24"/>
          <w:szCs w:val="24"/>
        </w:rPr>
        <w:t>ee</w:t>
      </w:r>
      <w:r w:rsidRPr="006651F9">
        <w:rPr>
          <w:spacing w:val="2"/>
          <w:sz w:val="24"/>
          <w:szCs w:val="24"/>
        </w:rPr>
        <w:t xml:space="preserve"> </w:t>
      </w:r>
      <w:r w:rsidRPr="006651F9">
        <w:rPr>
          <w:spacing w:val="-2"/>
          <w:sz w:val="24"/>
          <w:szCs w:val="24"/>
        </w:rPr>
        <w:t>m</w:t>
      </w:r>
      <w:r w:rsidRPr="006651F9">
        <w:rPr>
          <w:sz w:val="24"/>
          <w:szCs w:val="24"/>
        </w:rPr>
        <w:t>atters;</w:t>
      </w:r>
      <w:r w:rsidRPr="006651F9">
        <w:rPr>
          <w:spacing w:val="2"/>
          <w:sz w:val="24"/>
          <w:szCs w:val="24"/>
        </w:rPr>
        <w:t xml:space="preserve"> </w:t>
      </w:r>
      <w:r w:rsidRPr="006651F9">
        <w:rPr>
          <w:sz w:val="24"/>
          <w:szCs w:val="24"/>
        </w:rPr>
        <w:t>legal</w:t>
      </w:r>
      <w:r w:rsidRPr="006651F9">
        <w:rPr>
          <w:spacing w:val="2"/>
          <w:sz w:val="24"/>
          <w:szCs w:val="24"/>
        </w:rPr>
        <w:t xml:space="preserve"> </w:t>
      </w:r>
      <w:r w:rsidRPr="006651F9">
        <w:rPr>
          <w:spacing w:val="-1"/>
          <w:sz w:val="24"/>
          <w:szCs w:val="24"/>
        </w:rPr>
        <w:t>s</w:t>
      </w:r>
      <w:r w:rsidRPr="006651F9">
        <w:rPr>
          <w:sz w:val="24"/>
          <w:szCs w:val="24"/>
        </w:rPr>
        <w:t>ervi</w:t>
      </w:r>
      <w:r w:rsidRPr="006651F9">
        <w:rPr>
          <w:spacing w:val="-1"/>
          <w:sz w:val="24"/>
          <w:szCs w:val="24"/>
        </w:rPr>
        <w:t>c</w:t>
      </w:r>
      <w:r w:rsidRPr="006651F9">
        <w:rPr>
          <w:sz w:val="24"/>
          <w:szCs w:val="24"/>
        </w:rPr>
        <w:t>es</w:t>
      </w:r>
      <w:r w:rsidRPr="006651F9">
        <w:rPr>
          <w:spacing w:val="2"/>
          <w:sz w:val="24"/>
          <w:szCs w:val="24"/>
        </w:rPr>
        <w:t xml:space="preserve"> </w:t>
      </w:r>
      <w:r w:rsidRPr="006651F9">
        <w:rPr>
          <w:sz w:val="24"/>
          <w:szCs w:val="24"/>
        </w:rPr>
        <w:t>to</w:t>
      </w:r>
      <w:r w:rsidRPr="006651F9">
        <w:rPr>
          <w:spacing w:val="2"/>
          <w:sz w:val="24"/>
          <w:szCs w:val="24"/>
        </w:rPr>
        <w:t xml:space="preserve"> </w:t>
      </w:r>
      <w:r w:rsidRPr="006651F9">
        <w:rPr>
          <w:spacing w:val="-1"/>
          <w:sz w:val="24"/>
          <w:szCs w:val="24"/>
        </w:rPr>
        <w:t>f</w:t>
      </w:r>
      <w:r w:rsidRPr="006651F9">
        <w:rPr>
          <w:sz w:val="24"/>
          <w:szCs w:val="24"/>
        </w:rPr>
        <w:t>riends</w:t>
      </w:r>
      <w:r w:rsidRPr="006651F9">
        <w:rPr>
          <w:spacing w:val="2"/>
          <w:sz w:val="24"/>
          <w:szCs w:val="24"/>
        </w:rPr>
        <w:t xml:space="preserve"> </w:t>
      </w:r>
      <w:r w:rsidRPr="006651F9">
        <w:rPr>
          <w:sz w:val="24"/>
          <w:szCs w:val="24"/>
        </w:rPr>
        <w:t>or</w:t>
      </w:r>
      <w:r w:rsidRPr="006651F9">
        <w:rPr>
          <w:spacing w:val="1"/>
          <w:sz w:val="24"/>
          <w:szCs w:val="24"/>
        </w:rPr>
        <w:t xml:space="preserve"> </w:t>
      </w:r>
      <w:r w:rsidRPr="006651F9">
        <w:rPr>
          <w:sz w:val="24"/>
          <w:szCs w:val="24"/>
        </w:rPr>
        <w:t>f</w:t>
      </w:r>
      <w:r w:rsidRPr="006651F9">
        <w:rPr>
          <w:spacing w:val="2"/>
          <w:sz w:val="24"/>
          <w:szCs w:val="24"/>
        </w:rPr>
        <w:t>a</w:t>
      </w:r>
      <w:r w:rsidRPr="006651F9">
        <w:rPr>
          <w:spacing w:val="-2"/>
          <w:sz w:val="24"/>
          <w:szCs w:val="24"/>
        </w:rPr>
        <w:t>m</w:t>
      </w:r>
      <w:r w:rsidRPr="006651F9">
        <w:rPr>
          <w:sz w:val="24"/>
          <w:szCs w:val="24"/>
        </w:rPr>
        <w:t>ily</w:t>
      </w:r>
      <w:r w:rsidRPr="006651F9">
        <w:rPr>
          <w:spacing w:val="1"/>
          <w:sz w:val="24"/>
          <w:szCs w:val="24"/>
        </w:rPr>
        <w:t xml:space="preserve"> </w:t>
      </w:r>
      <w:r w:rsidRPr="006651F9">
        <w:rPr>
          <w:sz w:val="24"/>
          <w:szCs w:val="24"/>
        </w:rPr>
        <w:t>who</w:t>
      </w:r>
      <w:r w:rsidRPr="006651F9">
        <w:rPr>
          <w:spacing w:val="1"/>
          <w:sz w:val="24"/>
          <w:szCs w:val="24"/>
        </w:rPr>
        <w:t xml:space="preserve"> </w:t>
      </w:r>
      <w:r w:rsidRPr="006651F9">
        <w:rPr>
          <w:sz w:val="24"/>
          <w:szCs w:val="24"/>
        </w:rPr>
        <w:t>do</w:t>
      </w:r>
      <w:r w:rsidRPr="006651F9">
        <w:rPr>
          <w:spacing w:val="1"/>
          <w:sz w:val="24"/>
          <w:szCs w:val="24"/>
        </w:rPr>
        <w:t xml:space="preserve"> </w:t>
      </w:r>
      <w:r w:rsidRPr="006651F9">
        <w:rPr>
          <w:sz w:val="24"/>
          <w:szCs w:val="24"/>
        </w:rPr>
        <w:t>not</w:t>
      </w:r>
      <w:r w:rsidRPr="006651F9">
        <w:rPr>
          <w:spacing w:val="1"/>
          <w:sz w:val="24"/>
          <w:szCs w:val="24"/>
        </w:rPr>
        <w:t xml:space="preserve"> </w:t>
      </w:r>
      <w:r w:rsidRPr="006651F9">
        <w:rPr>
          <w:sz w:val="24"/>
          <w:szCs w:val="24"/>
        </w:rPr>
        <w:t>have</w:t>
      </w:r>
      <w:r w:rsidRPr="006651F9">
        <w:rPr>
          <w:spacing w:val="1"/>
          <w:sz w:val="24"/>
          <w:szCs w:val="24"/>
        </w:rPr>
        <w:t xml:space="preserve"> </w:t>
      </w:r>
      <w:r w:rsidRPr="006651F9">
        <w:rPr>
          <w:sz w:val="24"/>
          <w:szCs w:val="24"/>
        </w:rPr>
        <w:t>a</w:t>
      </w:r>
      <w:r w:rsidRPr="006651F9">
        <w:rPr>
          <w:spacing w:val="1"/>
          <w:sz w:val="24"/>
          <w:szCs w:val="24"/>
        </w:rPr>
        <w:t xml:space="preserve"> </w:t>
      </w:r>
      <w:r w:rsidRPr="006651F9">
        <w:rPr>
          <w:sz w:val="24"/>
          <w:szCs w:val="24"/>
        </w:rPr>
        <w:t>low</w:t>
      </w:r>
      <w:r w:rsidRPr="006651F9">
        <w:rPr>
          <w:spacing w:val="1"/>
          <w:sz w:val="24"/>
          <w:szCs w:val="24"/>
        </w:rPr>
        <w:t xml:space="preserve"> </w:t>
      </w:r>
      <w:r w:rsidRPr="006651F9">
        <w:rPr>
          <w:sz w:val="24"/>
          <w:szCs w:val="24"/>
        </w:rPr>
        <w:t>inco</w:t>
      </w:r>
      <w:r w:rsidRPr="006651F9">
        <w:rPr>
          <w:spacing w:val="-2"/>
          <w:sz w:val="24"/>
          <w:szCs w:val="24"/>
        </w:rPr>
        <w:t>m</w:t>
      </w:r>
      <w:r w:rsidRPr="006651F9">
        <w:rPr>
          <w:sz w:val="24"/>
          <w:szCs w:val="24"/>
        </w:rPr>
        <w:t>e;</w:t>
      </w:r>
      <w:r w:rsidRPr="006651F9">
        <w:rPr>
          <w:spacing w:val="1"/>
          <w:sz w:val="24"/>
          <w:szCs w:val="24"/>
        </w:rPr>
        <w:t xml:space="preserve"> </w:t>
      </w:r>
      <w:r w:rsidRPr="006651F9">
        <w:rPr>
          <w:sz w:val="24"/>
          <w:szCs w:val="24"/>
        </w:rPr>
        <w:t>CLE instruction, board of directors</w:t>
      </w:r>
      <w:r w:rsidR="00D73521" w:rsidRPr="006651F9">
        <w:rPr>
          <w:sz w:val="24"/>
          <w:szCs w:val="24"/>
        </w:rPr>
        <w:t xml:space="preserve">, committee, </w:t>
      </w:r>
      <w:r w:rsidRPr="006651F9">
        <w:rPr>
          <w:sz w:val="24"/>
          <w:szCs w:val="24"/>
        </w:rPr>
        <w:t xml:space="preserve">or </w:t>
      </w:r>
      <w:r w:rsidR="00F37DC4">
        <w:rPr>
          <w:sz w:val="24"/>
          <w:szCs w:val="24"/>
        </w:rPr>
        <w:t>b</w:t>
      </w:r>
      <w:r w:rsidRPr="006651F9">
        <w:rPr>
          <w:sz w:val="24"/>
          <w:szCs w:val="24"/>
        </w:rPr>
        <w:t>ar</w:t>
      </w:r>
      <w:r w:rsidRPr="006651F9">
        <w:rPr>
          <w:spacing w:val="21"/>
          <w:sz w:val="24"/>
          <w:szCs w:val="24"/>
        </w:rPr>
        <w:t xml:space="preserve"> </w:t>
      </w:r>
      <w:r w:rsidR="00F37DC4">
        <w:rPr>
          <w:sz w:val="24"/>
          <w:szCs w:val="24"/>
        </w:rPr>
        <w:t>a</w:t>
      </w:r>
      <w:r w:rsidRPr="006651F9">
        <w:rPr>
          <w:sz w:val="24"/>
          <w:szCs w:val="24"/>
        </w:rPr>
        <w:t>ssociation participation, or l</w:t>
      </w:r>
      <w:r w:rsidRPr="006651F9">
        <w:rPr>
          <w:spacing w:val="-1"/>
          <w:sz w:val="24"/>
          <w:szCs w:val="24"/>
        </w:rPr>
        <w:t>e</w:t>
      </w:r>
      <w:r w:rsidRPr="006651F9">
        <w:rPr>
          <w:sz w:val="24"/>
          <w:szCs w:val="24"/>
        </w:rPr>
        <w:t>gislative or lobbying efforts when</w:t>
      </w:r>
      <w:r w:rsidRPr="006651F9">
        <w:rPr>
          <w:spacing w:val="2"/>
          <w:sz w:val="24"/>
          <w:szCs w:val="24"/>
        </w:rPr>
        <w:t xml:space="preserve"> </w:t>
      </w:r>
      <w:r w:rsidRPr="006651F9">
        <w:rPr>
          <w:sz w:val="24"/>
          <w:szCs w:val="24"/>
        </w:rPr>
        <w:t>these</w:t>
      </w:r>
      <w:r w:rsidRPr="006651F9">
        <w:rPr>
          <w:spacing w:val="2"/>
          <w:sz w:val="24"/>
          <w:szCs w:val="24"/>
        </w:rPr>
        <w:t xml:space="preserve"> </w:t>
      </w:r>
      <w:r w:rsidRPr="006651F9">
        <w:rPr>
          <w:sz w:val="24"/>
          <w:szCs w:val="24"/>
        </w:rPr>
        <w:t>acti</w:t>
      </w:r>
      <w:r w:rsidRPr="006651F9">
        <w:rPr>
          <w:spacing w:val="-1"/>
          <w:sz w:val="24"/>
          <w:szCs w:val="24"/>
        </w:rPr>
        <w:t>v</w:t>
      </w:r>
      <w:r w:rsidRPr="006651F9">
        <w:rPr>
          <w:sz w:val="24"/>
          <w:szCs w:val="24"/>
        </w:rPr>
        <w:t>ities</w:t>
      </w:r>
      <w:r w:rsidRPr="006651F9">
        <w:rPr>
          <w:spacing w:val="2"/>
          <w:sz w:val="24"/>
          <w:szCs w:val="24"/>
        </w:rPr>
        <w:t xml:space="preserve"> </w:t>
      </w:r>
      <w:r w:rsidRPr="006651F9">
        <w:rPr>
          <w:sz w:val="24"/>
          <w:szCs w:val="24"/>
        </w:rPr>
        <w:t>a</w:t>
      </w:r>
      <w:r w:rsidRPr="006651F9">
        <w:rPr>
          <w:spacing w:val="-1"/>
          <w:sz w:val="24"/>
          <w:szCs w:val="24"/>
        </w:rPr>
        <w:t>r</w:t>
      </w:r>
      <w:r w:rsidRPr="006651F9">
        <w:rPr>
          <w:sz w:val="24"/>
          <w:szCs w:val="24"/>
        </w:rPr>
        <w:t>e</w:t>
      </w:r>
      <w:r w:rsidRPr="006651F9">
        <w:rPr>
          <w:spacing w:val="2"/>
          <w:sz w:val="24"/>
          <w:szCs w:val="24"/>
        </w:rPr>
        <w:t xml:space="preserve"> </w:t>
      </w:r>
      <w:r w:rsidRPr="006651F9">
        <w:rPr>
          <w:sz w:val="24"/>
          <w:szCs w:val="24"/>
        </w:rPr>
        <w:t>not</w:t>
      </w:r>
      <w:r w:rsidRPr="006651F9">
        <w:rPr>
          <w:spacing w:val="2"/>
          <w:sz w:val="24"/>
          <w:szCs w:val="24"/>
        </w:rPr>
        <w:t xml:space="preserve"> </w:t>
      </w:r>
      <w:r w:rsidRPr="006651F9">
        <w:rPr>
          <w:sz w:val="24"/>
          <w:szCs w:val="24"/>
        </w:rPr>
        <w:t>rel</w:t>
      </w:r>
      <w:r w:rsidRPr="006651F9">
        <w:rPr>
          <w:spacing w:val="-1"/>
          <w:sz w:val="24"/>
          <w:szCs w:val="24"/>
        </w:rPr>
        <w:t>a</w:t>
      </w:r>
      <w:r w:rsidRPr="006651F9">
        <w:rPr>
          <w:sz w:val="24"/>
          <w:szCs w:val="24"/>
        </w:rPr>
        <w:t>ted</w:t>
      </w:r>
      <w:r w:rsidRPr="006651F9">
        <w:rPr>
          <w:spacing w:val="1"/>
          <w:sz w:val="24"/>
          <w:szCs w:val="24"/>
        </w:rPr>
        <w:t xml:space="preserve"> </w:t>
      </w:r>
      <w:r w:rsidRPr="006651F9">
        <w:rPr>
          <w:sz w:val="24"/>
          <w:szCs w:val="24"/>
        </w:rPr>
        <w:t>to</w:t>
      </w:r>
      <w:r w:rsidRPr="006651F9">
        <w:rPr>
          <w:spacing w:val="2"/>
          <w:sz w:val="24"/>
          <w:szCs w:val="24"/>
        </w:rPr>
        <w:t xml:space="preserve"> </w:t>
      </w:r>
      <w:r w:rsidRPr="006651F9">
        <w:rPr>
          <w:sz w:val="24"/>
          <w:szCs w:val="24"/>
        </w:rPr>
        <w:t>i</w:t>
      </w:r>
      <w:r w:rsidRPr="006651F9">
        <w:rPr>
          <w:spacing w:val="-2"/>
          <w:sz w:val="24"/>
          <w:szCs w:val="24"/>
        </w:rPr>
        <w:t>m</w:t>
      </w:r>
      <w:r w:rsidRPr="006651F9">
        <w:rPr>
          <w:sz w:val="24"/>
          <w:szCs w:val="24"/>
        </w:rPr>
        <w:t>proving the</w:t>
      </w:r>
      <w:r w:rsidRPr="006651F9">
        <w:rPr>
          <w:spacing w:val="2"/>
          <w:sz w:val="24"/>
          <w:szCs w:val="24"/>
        </w:rPr>
        <w:t xml:space="preserve"> </w:t>
      </w:r>
      <w:r w:rsidRPr="006651F9">
        <w:rPr>
          <w:sz w:val="24"/>
          <w:szCs w:val="24"/>
        </w:rPr>
        <w:t>avail</w:t>
      </w:r>
      <w:r w:rsidRPr="006651F9">
        <w:rPr>
          <w:spacing w:val="-1"/>
          <w:sz w:val="24"/>
          <w:szCs w:val="24"/>
        </w:rPr>
        <w:t>a</w:t>
      </w:r>
      <w:r w:rsidRPr="006651F9">
        <w:rPr>
          <w:sz w:val="24"/>
          <w:szCs w:val="24"/>
        </w:rPr>
        <w:t>bility</w:t>
      </w:r>
      <w:r w:rsidRPr="006651F9">
        <w:rPr>
          <w:spacing w:val="2"/>
          <w:sz w:val="24"/>
          <w:szCs w:val="24"/>
        </w:rPr>
        <w:t xml:space="preserve"> </w:t>
      </w:r>
      <w:r w:rsidRPr="006651F9">
        <w:rPr>
          <w:sz w:val="24"/>
          <w:szCs w:val="24"/>
        </w:rPr>
        <w:t>or</w:t>
      </w:r>
      <w:r w:rsidRPr="006651F9">
        <w:rPr>
          <w:spacing w:val="2"/>
          <w:sz w:val="24"/>
          <w:szCs w:val="24"/>
        </w:rPr>
        <w:t xml:space="preserve"> </w:t>
      </w:r>
      <w:r w:rsidRPr="006651F9">
        <w:rPr>
          <w:sz w:val="24"/>
          <w:szCs w:val="24"/>
        </w:rPr>
        <w:t>qu</w:t>
      </w:r>
      <w:r w:rsidRPr="006651F9">
        <w:rPr>
          <w:spacing w:val="-1"/>
          <w:sz w:val="24"/>
          <w:szCs w:val="24"/>
        </w:rPr>
        <w:t>a</w:t>
      </w:r>
      <w:r w:rsidRPr="006651F9">
        <w:rPr>
          <w:sz w:val="24"/>
          <w:szCs w:val="24"/>
        </w:rPr>
        <w:t>lity</w:t>
      </w:r>
      <w:r w:rsidRPr="006651F9">
        <w:rPr>
          <w:spacing w:val="2"/>
          <w:sz w:val="24"/>
          <w:szCs w:val="24"/>
        </w:rPr>
        <w:t xml:space="preserve"> </w:t>
      </w:r>
      <w:r w:rsidRPr="006651F9">
        <w:rPr>
          <w:sz w:val="24"/>
          <w:szCs w:val="24"/>
        </w:rPr>
        <w:t>of</w:t>
      </w:r>
      <w:r w:rsidRPr="006651F9">
        <w:rPr>
          <w:spacing w:val="1"/>
          <w:sz w:val="24"/>
          <w:szCs w:val="24"/>
        </w:rPr>
        <w:t xml:space="preserve"> </w:t>
      </w:r>
      <w:r w:rsidRPr="006651F9">
        <w:rPr>
          <w:sz w:val="24"/>
          <w:szCs w:val="24"/>
        </w:rPr>
        <w:t>legal</w:t>
      </w:r>
      <w:r w:rsidRPr="006651F9">
        <w:rPr>
          <w:spacing w:val="2"/>
          <w:sz w:val="24"/>
          <w:szCs w:val="24"/>
        </w:rPr>
        <w:t xml:space="preserve"> </w:t>
      </w:r>
      <w:r w:rsidRPr="006651F9">
        <w:rPr>
          <w:sz w:val="24"/>
          <w:szCs w:val="24"/>
        </w:rPr>
        <w:t>servi</w:t>
      </w:r>
      <w:r w:rsidRPr="006651F9">
        <w:rPr>
          <w:spacing w:val="-1"/>
          <w:sz w:val="24"/>
          <w:szCs w:val="24"/>
        </w:rPr>
        <w:t>c</w:t>
      </w:r>
      <w:r w:rsidRPr="006651F9">
        <w:rPr>
          <w:sz w:val="24"/>
          <w:szCs w:val="24"/>
        </w:rPr>
        <w:t>es</w:t>
      </w:r>
      <w:r w:rsidRPr="006651F9">
        <w:rPr>
          <w:spacing w:val="2"/>
          <w:sz w:val="24"/>
          <w:szCs w:val="24"/>
        </w:rPr>
        <w:t xml:space="preserve"> </w:t>
      </w:r>
      <w:r w:rsidRPr="006651F9">
        <w:rPr>
          <w:sz w:val="24"/>
          <w:szCs w:val="24"/>
        </w:rPr>
        <w:t xml:space="preserve">to </w:t>
      </w:r>
      <w:r w:rsidR="007064C1" w:rsidRPr="006651F9">
        <w:rPr>
          <w:sz w:val="24"/>
          <w:szCs w:val="24"/>
        </w:rPr>
        <w:t>persons of limited means</w:t>
      </w:r>
      <w:r w:rsidRPr="006651F9">
        <w:rPr>
          <w:sz w:val="24"/>
          <w:szCs w:val="24"/>
        </w:rPr>
        <w:t>.</w:t>
      </w:r>
    </w:p>
    <w:p w14:paraId="789BF0C9" w14:textId="77777777" w:rsidR="00EA3E41" w:rsidRPr="006651F9" w:rsidRDefault="00EA3E41" w:rsidP="00777A19">
      <w:pPr>
        <w:tabs>
          <w:tab w:val="left" w:pos="3998"/>
        </w:tabs>
        <w:spacing w:before="16" w:line="260" w:lineRule="exact"/>
        <w:rPr>
          <w:sz w:val="26"/>
          <w:szCs w:val="26"/>
        </w:rPr>
      </w:pPr>
    </w:p>
    <w:p w14:paraId="210E5A0A" w14:textId="5CC5AEC0" w:rsidR="00EA3E41" w:rsidRDefault="007064C1" w:rsidP="00777A19">
      <w:pPr>
        <w:tabs>
          <w:tab w:val="left" w:pos="3998"/>
        </w:tabs>
        <w:ind w:right="76"/>
        <w:jc w:val="both"/>
        <w:rPr>
          <w:sz w:val="24"/>
          <w:szCs w:val="24"/>
        </w:rPr>
      </w:pPr>
      <w:r w:rsidRPr="006651F9">
        <w:rPr>
          <w:sz w:val="24"/>
          <w:szCs w:val="24"/>
        </w:rPr>
        <w:t xml:space="preserve">We </w:t>
      </w:r>
      <w:r w:rsidRPr="006651F9">
        <w:rPr>
          <w:spacing w:val="2"/>
          <w:sz w:val="24"/>
          <w:szCs w:val="24"/>
        </w:rPr>
        <w:t>recognize</w:t>
      </w:r>
      <w:r w:rsidRPr="006651F9">
        <w:rPr>
          <w:sz w:val="24"/>
          <w:szCs w:val="24"/>
        </w:rPr>
        <w:t xml:space="preserve"> </w:t>
      </w:r>
      <w:r w:rsidRPr="006651F9">
        <w:rPr>
          <w:spacing w:val="2"/>
          <w:sz w:val="24"/>
          <w:szCs w:val="24"/>
        </w:rPr>
        <w:t>that</w:t>
      </w:r>
      <w:r w:rsidRPr="006651F9">
        <w:rPr>
          <w:sz w:val="24"/>
          <w:szCs w:val="24"/>
        </w:rPr>
        <w:t xml:space="preserve"> </w:t>
      </w:r>
      <w:r w:rsidRPr="006651F9">
        <w:rPr>
          <w:spacing w:val="2"/>
          <w:sz w:val="24"/>
          <w:szCs w:val="24"/>
        </w:rPr>
        <w:t>attorneys</w:t>
      </w:r>
      <w:r w:rsidR="008A530F" w:rsidRPr="006651F9">
        <w:rPr>
          <w:sz w:val="24"/>
          <w:szCs w:val="24"/>
        </w:rPr>
        <w:t xml:space="preserve"> </w:t>
      </w:r>
      <w:r w:rsidR="0084469F">
        <w:rPr>
          <w:sz w:val="24"/>
          <w:szCs w:val="24"/>
        </w:rPr>
        <w:t xml:space="preserve">may </w:t>
      </w:r>
      <w:r w:rsidR="008A530F" w:rsidRPr="006651F9">
        <w:rPr>
          <w:sz w:val="24"/>
          <w:szCs w:val="24"/>
        </w:rPr>
        <w:t>per</w:t>
      </w:r>
      <w:r w:rsidR="008A530F" w:rsidRPr="006651F9">
        <w:rPr>
          <w:spacing w:val="-2"/>
          <w:sz w:val="24"/>
          <w:szCs w:val="24"/>
        </w:rPr>
        <w:t>f</w:t>
      </w:r>
      <w:r w:rsidR="008A530F" w:rsidRPr="006651F9">
        <w:rPr>
          <w:sz w:val="24"/>
          <w:szCs w:val="24"/>
        </w:rPr>
        <w:t>orm a</w:t>
      </w:r>
      <w:r w:rsidR="008A530F" w:rsidRPr="006651F9">
        <w:rPr>
          <w:spacing w:val="2"/>
          <w:sz w:val="24"/>
          <w:szCs w:val="24"/>
        </w:rPr>
        <w:t xml:space="preserve"> </w:t>
      </w:r>
      <w:r w:rsidR="008A530F" w:rsidRPr="006651F9">
        <w:rPr>
          <w:sz w:val="24"/>
          <w:szCs w:val="24"/>
        </w:rPr>
        <w:t xml:space="preserve">wide variety </w:t>
      </w:r>
      <w:r w:rsidRPr="006651F9">
        <w:rPr>
          <w:sz w:val="24"/>
          <w:szCs w:val="24"/>
        </w:rPr>
        <w:t xml:space="preserve">of </w:t>
      </w:r>
      <w:r w:rsidRPr="006651F9">
        <w:rPr>
          <w:spacing w:val="2"/>
          <w:sz w:val="24"/>
          <w:szCs w:val="24"/>
        </w:rPr>
        <w:t>public</w:t>
      </w:r>
      <w:r w:rsidR="008A530F" w:rsidRPr="006651F9">
        <w:rPr>
          <w:spacing w:val="1"/>
          <w:sz w:val="24"/>
          <w:szCs w:val="24"/>
        </w:rPr>
        <w:t xml:space="preserve"> </w:t>
      </w:r>
      <w:r w:rsidR="008A530F" w:rsidRPr="006651F9">
        <w:rPr>
          <w:sz w:val="24"/>
          <w:szCs w:val="24"/>
        </w:rPr>
        <w:t>service activities, such as providing</w:t>
      </w:r>
      <w:r w:rsidR="008A530F" w:rsidRPr="006651F9">
        <w:rPr>
          <w:spacing w:val="1"/>
          <w:sz w:val="24"/>
          <w:szCs w:val="24"/>
        </w:rPr>
        <w:t xml:space="preserve"> </w:t>
      </w:r>
      <w:r w:rsidR="008A530F" w:rsidRPr="006651F9">
        <w:rPr>
          <w:sz w:val="24"/>
          <w:szCs w:val="24"/>
        </w:rPr>
        <w:t>free</w:t>
      </w:r>
      <w:r w:rsidR="008A530F" w:rsidRPr="006651F9">
        <w:rPr>
          <w:spacing w:val="1"/>
          <w:sz w:val="24"/>
          <w:szCs w:val="24"/>
        </w:rPr>
        <w:t xml:space="preserve"> </w:t>
      </w:r>
      <w:r w:rsidR="008A530F" w:rsidRPr="006651F9">
        <w:rPr>
          <w:sz w:val="24"/>
          <w:szCs w:val="24"/>
        </w:rPr>
        <w:t>or</w:t>
      </w:r>
      <w:r w:rsidR="008A530F" w:rsidRPr="006651F9">
        <w:rPr>
          <w:spacing w:val="1"/>
          <w:sz w:val="24"/>
          <w:szCs w:val="24"/>
        </w:rPr>
        <w:t xml:space="preserve"> </w:t>
      </w:r>
      <w:r w:rsidR="008A530F" w:rsidRPr="006651F9">
        <w:rPr>
          <w:sz w:val="24"/>
          <w:szCs w:val="24"/>
        </w:rPr>
        <w:t>low-cost</w:t>
      </w:r>
      <w:r w:rsidR="008A530F" w:rsidRPr="006651F9">
        <w:rPr>
          <w:spacing w:val="1"/>
          <w:sz w:val="24"/>
          <w:szCs w:val="24"/>
        </w:rPr>
        <w:t xml:space="preserve"> </w:t>
      </w:r>
      <w:r w:rsidR="008A530F" w:rsidRPr="006651F9">
        <w:rPr>
          <w:sz w:val="24"/>
          <w:szCs w:val="24"/>
        </w:rPr>
        <w:t>legal services to charitable, relig</w:t>
      </w:r>
      <w:r w:rsidR="008A530F" w:rsidRPr="006651F9">
        <w:rPr>
          <w:spacing w:val="1"/>
          <w:sz w:val="24"/>
          <w:szCs w:val="24"/>
        </w:rPr>
        <w:t>i</w:t>
      </w:r>
      <w:r w:rsidR="008A530F" w:rsidRPr="006651F9">
        <w:rPr>
          <w:sz w:val="24"/>
          <w:szCs w:val="24"/>
        </w:rPr>
        <w:t>ous,</w:t>
      </w:r>
      <w:r w:rsidR="008A530F" w:rsidRPr="006651F9">
        <w:rPr>
          <w:spacing w:val="1"/>
          <w:sz w:val="24"/>
          <w:szCs w:val="24"/>
        </w:rPr>
        <w:t xml:space="preserve"> </w:t>
      </w:r>
      <w:r w:rsidR="008A530F" w:rsidRPr="006651F9">
        <w:rPr>
          <w:sz w:val="24"/>
          <w:szCs w:val="24"/>
        </w:rPr>
        <w:t>civic,</w:t>
      </w:r>
      <w:r w:rsidR="008A530F" w:rsidRPr="006651F9">
        <w:rPr>
          <w:spacing w:val="1"/>
          <w:sz w:val="24"/>
          <w:szCs w:val="24"/>
        </w:rPr>
        <w:t xml:space="preserve"> </w:t>
      </w:r>
      <w:r w:rsidR="008A530F" w:rsidRPr="006651F9">
        <w:rPr>
          <w:sz w:val="24"/>
          <w:szCs w:val="24"/>
        </w:rPr>
        <w:t>community,</w:t>
      </w:r>
      <w:r w:rsidR="008A530F" w:rsidRPr="006651F9">
        <w:rPr>
          <w:spacing w:val="1"/>
          <w:sz w:val="24"/>
          <w:szCs w:val="24"/>
        </w:rPr>
        <w:t xml:space="preserve"> </w:t>
      </w:r>
      <w:r w:rsidR="008A530F" w:rsidRPr="006651F9">
        <w:rPr>
          <w:sz w:val="24"/>
          <w:szCs w:val="24"/>
        </w:rPr>
        <w:t>govern</w:t>
      </w:r>
      <w:r w:rsidR="008A530F" w:rsidRPr="006651F9">
        <w:rPr>
          <w:spacing w:val="-2"/>
          <w:sz w:val="24"/>
          <w:szCs w:val="24"/>
        </w:rPr>
        <w:t>m</w:t>
      </w:r>
      <w:r w:rsidR="008A530F" w:rsidRPr="006651F9">
        <w:rPr>
          <w:sz w:val="24"/>
          <w:szCs w:val="24"/>
        </w:rPr>
        <w:t xml:space="preserve">ent and educational organizations in </w:t>
      </w:r>
      <w:r w:rsidR="008A530F" w:rsidRPr="006651F9">
        <w:rPr>
          <w:spacing w:val="-2"/>
          <w:sz w:val="24"/>
          <w:szCs w:val="24"/>
        </w:rPr>
        <w:t>m</w:t>
      </w:r>
      <w:r w:rsidR="008A530F" w:rsidRPr="006651F9">
        <w:rPr>
          <w:sz w:val="24"/>
          <w:szCs w:val="24"/>
        </w:rPr>
        <w:t>atters furth</w:t>
      </w:r>
      <w:r w:rsidR="008A530F" w:rsidRPr="006651F9">
        <w:rPr>
          <w:spacing w:val="-1"/>
          <w:sz w:val="24"/>
          <w:szCs w:val="24"/>
        </w:rPr>
        <w:t>e</w:t>
      </w:r>
      <w:r w:rsidR="008A530F" w:rsidRPr="006651F9">
        <w:rPr>
          <w:sz w:val="24"/>
          <w:szCs w:val="24"/>
        </w:rPr>
        <w:t>ring their organizational purposes</w:t>
      </w:r>
      <w:proofErr w:type="gramStart"/>
      <w:r w:rsidR="008A530F" w:rsidRPr="006651F9">
        <w:rPr>
          <w:sz w:val="24"/>
          <w:szCs w:val="24"/>
        </w:rPr>
        <w:t xml:space="preserve">. </w:t>
      </w:r>
      <w:r w:rsidR="008A530F" w:rsidRPr="006651F9">
        <w:rPr>
          <w:spacing w:val="26"/>
          <w:sz w:val="24"/>
          <w:szCs w:val="24"/>
        </w:rPr>
        <w:t xml:space="preserve"> </w:t>
      </w:r>
      <w:proofErr w:type="gramEnd"/>
      <w:r w:rsidR="008A530F" w:rsidRPr="006651F9">
        <w:rPr>
          <w:sz w:val="24"/>
          <w:szCs w:val="24"/>
        </w:rPr>
        <w:t>We applaud and encourage such efforts, but we also urge each attorney to e</w:t>
      </w:r>
      <w:r w:rsidR="008A530F" w:rsidRPr="006651F9">
        <w:rPr>
          <w:spacing w:val="-1"/>
          <w:sz w:val="24"/>
          <w:szCs w:val="24"/>
        </w:rPr>
        <w:t>n</w:t>
      </w:r>
      <w:r w:rsidR="008A530F" w:rsidRPr="006651F9">
        <w:rPr>
          <w:sz w:val="24"/>
          <w:szCs w:val="24"/>
        </w:rPr>
        <w:t xml:space="preserve">sure that at least </w:t>
      </w:r>
      <w:r w:rsidR="00C867EE" w:rsidRPr="006651F9">
        <w:rPr>
          <w:sz w:val="24"/>
          <w:szCs w:val="24"/>
        </w:rPr>
        <w:t>50</w:t>
      </w:r>
      <w:r w:rsidR="008A530F" w:rsidRPr="006651F9">
        <w:rPr>
          <w:sz w:val="24"/>
          <w:szCs w:val="24"/>
        </w:rPr>
        <w:t xml:space="preserve"> hours each year of </w:t>
      </w:r>
      <w:r w:rsidR="0084469F">
        <w:rPr>
          <w:sz w:val="24"/>
          <w:szCs w:val="24"/>
        </w:rPr>
        <w:t>an attorney’s</w:t>
      </w:r>
      <w:r w:rsidR="008A530F" w:rsidRPr="006651F9">
        <w:rPr>
          <w:sz w:val="24"/>
          <w:szCs w:val="24"/>
        </w:rPr>
        <w:t xml:space="preserve"> public service consists of pro bono – delivery of free legal services to </w:t>
      </w:r>
      <w:r w:rsidRPr="006651F9">
        <w:rPr>
          <w:sz w:val="24"/>
          <w:szCs w:val="24"/>
        </w:rPr>
        <w:t>persons of limited means</w:t>
      </w:r>
      <w:r w:rsidR="008A530F" w:rsidRPr="006651F9">
        <w:rPr>
          <w:sz w:val="24"/>
          <w:szCs w:val="24"/>
        </w:rPr>
        <w:t xml:space="preserve"> or to organizations serving </w:t>
      </w:r>
      <w:r w:rsidRPr="006651F9">
        <w:rPr>
          <w:sz w:val="24"/>
          <w:szCs w:val="24"/>
        </w:rPr>
        <w:t>persons of limited means</w:t>
      </w:r>
      <w:r w:rsidR="008A530F" w:rsidRPr="006651F9">
        <w:rPr>
          <w:sz w:val="24"/>
          <w:szCs w:val="24"/>
        </w:rPr>
        <w:t>.</w:t>
      </w:r>
    </w:p>
    <w:p w14:paraId="2B78C748" w14:textId="77777777" w:rsidR="00F37DC4" w:rsidRDefault="00F37DC4" w:rsidP="00777A19">
      <w:pPr>
        <w:tabs>
          <w:tab w:val="left" w:pos="3998"/>
        </w:tabs>
        <w:ind w:right="76"/>
        <w:jc w:val="both"/>
        <w:rPr>
          <w:sz w:val="24"/>
          <w:szCs w:val="24"/>
        </w:rPr>
      </w:pPr>
    </w:p>
    <w:p w14:paraId="39B20A35" w14:textId="7B12A0F4" w:rsidR="00F37DC4" w:rsidRPr="006651F9" w:rsidRDefault="00F37DC4" w:rsidP="00777A19">
      <w:pPr>
        <w:tabs>
          <w:tab w:val="left" w:pos="3998"/>
        </w:tabs>
        <w:ind w:right="76"/>
        <w:jc w:val="both"/>
        <w:rPr>
          <w:sz w:val="24"/>
          <w:szCs w:val="24"/>
        </w:rPr>
      </w:pPr>
      <w:r>
        <w:rPr>
          <w:sz w:val="24"/>
          <w:szCs w:val="24"/>
        </w:rPr>
        <w:t>The</w:t>
      </w:r>
      <w:r w:rsidRPr="00F37DC4">
        <w:rPr>
          <w:sz w:val="24"/>
          <w:szCs w:val="24"/>
        </w:rPr>
        <w:t xml:space="preserve"> firm encourages its lawyers to follow their own interests, values, and priorities in deciding which types of pro bono services to render and the persons or groups to assist on a pro bono basis</w:t>
      </w:r>
      <w:proofErr w:type="gramStart"/>
      <w:r w:rsidRPr="00F37DC4">
        <w:rPr>
          <w:sz w:val="24"/>
          <w:szCs w:val="24"/>
        </w:rPr>
        <w:t xml:space="preserve">.  </w:t>
      </w:r>
      <w:proofErr w:type="gramEnd"/>
      <w:r w:rsidRPr="00F37DC4">
        <w:rPr>
          <w:sz w:val="24"/>
          <w:szCs w:val="24"/>
        </w:rPr>
        <w:t xml:space="preserve">Although the firm sponsors various specific pro bono programs and clinics and solicits participation in them, it does not require any </w:t>
      </w:r>
      <w:r>
        <w:rPr>
          <w:sz w:val="24"/>
          <w:szCs w:val="24"/>
        </w:rPr>
        <w:t>attorney</w:t>
      </w:r>
      <w:r w:rsidRPr="00F37DC4">
        <w:rPr>
          <w:sz w:val="24"/>
          <w:szCs w:val="24"/>
        </w:rPr>
        <w:t xml:space="preserve"> to perform any </w:t>
      </w:r>
      <w:proofErr w:type="gramStart"/>
      <w:r w:rsidRPr="00F37DC4">
        <w:rPr>
          <w:sz w:val="24"/>
          <w:szCs w:val="24"/>
        </w:rPr>
        <w:t>particular pro</w:t>
      </w:r>
      <w:proofErr w:type="gramEnd"/>
      <w:r w:rsidRPr="00F37DC4">
        <w:rPr>
          <w:sz w:val="24"/>
          <w:szCs w:val="24"/>
        </w:rPr>
        <w:t xml:space="preserve"> bono project or type of matter or to represent any particular person or group on a pro bono basis.  </w:t>
      </w:r>
      <w:r>
        <w:rPr>
          <w:sz w:val="24"/>
          <w:szCs w:val="24"/>
        </w:rPr>
        <w:t>Attorneys</w:t>
      </w:r>
      <w:r w:rsidRPr="00F37DC4">
        <w:rPr>
          <w:sz w:val="24"/>
          <w:szCs w:val="24"/>
        </w:rPr>
        <w:t xml:space="preserve"> </w:t>
      </w:r>
      <w:proofErr w:type="gramStart"/>
      <w:r w:rsidRPr="00F37DC4">
        <w:rPr>
          <w:sz w:val="24"/>
          <w:szCs w:val="24"/>
        </w:rPr>
        <w:t>are encouraged</w:t>
      </w:r>
      <w:proofErr w:type="gramEnd"/>
      <w:r w:rsidRPr="00F37DC4">
        <w:rPr>
          <w:sz w:val="24"/>
          <w:szCs w:val="24"/>
        </w:rPr>
        <w:t xml:space="preserve"> to identify causes that matter to them and that motivate them to provide free legal representation to promote justic</w:t>
      </w:r>
      <w:r>
        <w:rPr>
          <w:sz w:val="24"/>
          <w:szCs w:val="24"/>
        </w:rPr>
        <w:t>e for those of limited means.</w:t>
      </w:r>
    </w:p>
    <w:p w14:paraId="429B3A21" w14:textId="77777777" w:rsidR="00EA3E41" w:rsidRPr="006651F9" w:rsidRDefault="00EA3E41" w:rsidP="00777A19">
      <w:pPr>
        <w:tabs>
          <w:tab w:val="left" w:pos="3998"/>
        </w:tabs>
        <w:spacing w:before="1" w:line="140" w:lineRule="exact"/>
        <w:rPr>
          <w:sz w:val="14"/>
          <w:szCs w:val="14"/>
        </w:rPr>
      </w:pPr>
    </w:p>
    <w:p w14:paraId="5811E638" w14:textId="77777777" w:rsidR="00EA3E41" w:rsidRPr="006651F9" w:rsidRDefault="00EA3E41" w:rsidP="00777A19">
      <w:pPr>
        <w:tabs>
          <w:tab w:val="left" w:pos="3998"/>
        </w:tabs>
        <w:spacing w:line="200" w:lineRule="exact"/>
      </w:pPr>
    </w:p>
    <w:p w14:paraId="1367F0C8" w14:textId="180C1F0F" w:rsidR="007064C1" w:rsidRPr="006651F9" w:rsidRDefault="007064C1" w:rsidP="00777A19">
      <w:pPr>
        <w:tabs>
          <w:tab w:val="left" w:pos="3998"/>
        </w:tabs>
        <w:spacing w:line="300" w:lineRule="exact"/>
        <w:ind w:right="-42"/>
        <w:rPr>
          <w:b/>
          <w:sz w:val="28"/>
          <w:szCs w:val="28"/>
          <w:u w:val="thick" w:color="000000"/>
        </w:rPr>
      </w:pPr>
      <w:r w:rsidRPr="006651F9">
        <w:rPr>
          <w:b/>
          <w:sz w:val="28"/>
          <w:szCs w:val="28"/>
          <w:u w:val="thick" w:color="000000"/>
        </w:rPr>
        <w:t>Pro Bono Coordinator</w:t>
      </w:r>
    </w:p>
    <w:p w14:paraId="29DE6558" w14:textId="77777777" w:rsidR="006C044E" w:rsidRDefault="006C044E" w:rsidP="00777A19">
      <w:pPr>
        <w:tabs>
          <w:tab w:val="left" w:pos="3998"/>
          <w:tab w:val="left" w:pos="9270"/>
        </w:tabs>
        <w:ind w:right="77"/>
        <w:jc w:val="both"/>
        <w:rPr>
          <w:sz w:val="24"/>
          <w:szCs w:val="24"/>
        </w:rPr>
      </w:pPr>
    </w:p>
    <w:p w14:paraId="109B9016" w14:textId="07999464" w:rsidR="00EA3E41" w:rsidRPr="006651F9" w:rsidRDefault="008A530F" w:rsidP="00777A19">
      <w:pPr>
        <w:tabs>
          <w:tab w:val="left" w:pos="3998"/>
          <w:tab w:val="left" w:pos="9270"/>
        </w:tabs>
        <w:ind w:right="77"/>
        <w:jc w:val="both"/>
        <w:rPr>
          <w:sz w:val="24"/>
          <w:szCs w:val="24"/>
        </w:rPr>
      </w:pPr>
      <w:r w:rsidRPr="006651F9">
        <w:rPr>
          <w:sz w:val="24"/>
          <w:szCs w:val="24"/>
        </w:rPr>
        <w:t xml:space="preserve">We </w:t>
      </w:r>
      <w:r w:rsidR="007064C1" w:rsidRPr="006651F9">
        <w:rPr>
          <w:sz w:val="24"/>
          <w:szCs w:val="24"/>
        </w:rPr>
        <w:t>have designated a pro</w:t>
      </w:r>
      <w:r w:rsidRPr="006651F9">
        <w:rPr>
          <w:sz w:val="24"/>
          <w:szCs w:val="24"/>
        </w:rPr>
        <w:t xml:space="preserve"> bono coordinator [or, for larger firms, a pro bono committee]</w:t>
      </w:r>
      <w:r w:rsidR="006C044E">
        <w:rPr>
          <w:sz w:val="24"/>
          <w:szCs w:val="24"/>
        </w:rPr>
        <w:t xml:space="preserve"> </w:t>
      </w:r>
      <w:r w:rsidRPr="006651F9">
        <w:rPr>
          <w:sz w:val="24"/>
          <w:szCs w:val="24"/>
        </w:rPr>
        <w:t>responsible for overseeing the firm’s pro bono</w:t>
      </w:r>
      <w:r w:rsidR="006651F9" w:rsidRPr="006651F9">
        <w:rPr>
          <w:sz w:val="24"/>
          <w:szCs w:val="24"/>
        </w:rPr>
        <w:t xml:space="preserve"> </w:t>
      </w:r>
      <w:r w:rsidR="007064C1" w:rsidRPr="006651F9">
        <w:rPr>
          <w:sz w:val="24"/>
          <w:szCs w:val="24"/>
        </w:rPr>
        <w:t>a</w:t>
      </w:r>
      <w:r w:rsidRPr="006651F9">
        <w:rPr>
          <w:sz w:val="24"/>
          <w:szCs w:val="24"/>
        </w:rPr>
        <w:t>ctivities.</w:t>
      </w:r>
    </w:p>
    <w:p w14:paraId="3AF34774" w14:textId="77777777" w:rsidR="00EA3E41" w:rsidRPr="006651F9" w:rsidRDefault="00EA3E41" w:rsidP="00777A19">
      <w:pPr>
        <w:tabs>
          <w:tab w:val="left" w:pos="3998"/>
        </w:tabs>
        <w:spacing w:before="16" w:line="260" w:lineRule="exact"/>
        <w:rPr>
          <w:sz w:val="26"/>
          <w:szCs w:val="26"/>
        </w:rPr>
      </w:pPr>
    </w:p>
    <w:p w14:paraId="2208EE1B" w14:textId="2BD98087" w:rsidR="00EA3E41" w:rsidRPr="006651F9" w:rsidRDefault="008A530F" w:rsidP="00777A19">
      <w:pPr>
        <w:tabs>
          <w:tab w:val="left" w:pos="3998"/>
        </w:tabs>
        <w:ind w:right="77"/>
        <w:jc w:val="both"/>
        <w:rPr>
          <w:sz w:val="24"/>
          <w:szCs w:val="24"/>
        </w:rPr>
      </w:pPr>
      <w:r w:rsidRPr="006651F9">
        <w:rPr>
          <w:sz w:val="24"/>
          <w:szCs w:val="24"/>
        </w:rPr>
        <w:t>[The</w:t>
      </w:r>
      <w:r w:rsidRPr="006651F9">
        <w:rPr>
          <w:spacing w:val="6"/>
          <w:sz w:val="24"/>
          <w:szCs w:val="24"/>
        </w:rPr>
        <w:t xml:space="preserve"> </w:t>
      </w:r>
      <w:r w:rsidRPr="006651F9">
        <w:rPr>
          <w:sz w:val="24"/>
          <w:szCs w:val="24"/>
        </w:rPr>
        <w:t>pro</w:t>
      </w:r>
      <w:r w:rsidRPr="006651F9">
        <w:rPr>
          <w:spacing w:val="6"/>
          <w:sz w:val="24"/>
          <w:szCs w:val="24"/>
        </w:rPr>
        <w:t xml:space="preserve"> </w:t>
      </w:r>
      <w:r w:rsidRPr="006651F9">
        <w:rPr>
          <w:sz w:val="24"/>
          <w:szCs w:val="24"/>
        </w:rPr>
        <w:t>bono</w:t>
      </w:r>
      <w:r w:rsidRPr="006651F9">
        <w:rPr>
          <w:spacing w:val="6"/>
          <w:sz w:val="24"/>
          <w:szCs w:val="24"/>
        </w:rPr>
        <w:t xml:space="preserve"> </w:t>
      </w:r>
      <w:r w:rsidRPr="006651F9">
        <w:rPr>
          <w:sz w:val="24"/>
          <w:szCs w:val="24"/>
        </w:rPr>
        <w:t>com</w:t>
      </w:r>
      <w:r w:rsidRPr="006651F9">
        <w:rPr>
          <w:spacing w:val="-2"/>
          <w:sz w:val="24"/>
          <w:szCs w:val="24"/>
        </w:rPr>
        <w:t>m</w:t>
      </w:r>
      <w:r w:rsidRPr="006651F9">
        <w:rPr>
          <w:sz w:val="24"/>
          <w:szCs w:val="24"/>
        </w:rPr>
        <w:t>ittee</w:t>
      </w:r>
      <w:r w:rsidRPr="006651F9">
        <w:rPr>
          <w:spacing w:val="6"/>
          <w:sz w:val="24"/>
          <w:szCs w:val="24"/>
        </w:rPr>
        <w:t xml:space="preserve"> </w:t>
      </w:r>
      <w:r w:rsidRPr="006651F9">
        <w:rPr>
          <w:sz w:val="24"/>
          <w:szCs w:val="24"/>
        </w:rPr>
        <w:t>consists</w:t>
      </w:r>
      <w:r w:rsidRPr="006651F9">
        <w:rPr>
          <w:spacing w:val="6"/>
          <w:sz w:val="24"/>
          <w:szCs w:val="24"/>
        </w:rPr>
        <w:t xml:space="preserve"> </w:t>
      </w:r>
      <w:r w:rsidRPr="006651F9">
        <w:rPr>
          <w:sz w:val="24"/>
          <w:szCs w:val="24"/>
        </w:rPr>
        <w:t xml:space="preserve">of </w:t>
      </w:r>
      <w:r w:rsidRPr="006651F9">
        <w:rPr>
          <w:sz w:val="24"/>
          <w:szCs w:val="24"/>
          <w:u w:val="single" w:color="000000"/>
        </w:rPr>
        <w:t xml:space="preserve">      </w:t>
      </w:r>
      <w:r w:rsidRPr="006651F9">
        <w:rPr>
          <w:spacing w:val="12"/>
          <w:sz w:val="24"/>
          <w:szCs w:val="24"/>
        </w:rPr>
        <w:t xml:space="preserve"> </w:t>
      </w:r>
      <w:r w:rsidRPr="006651F9">
        <w:rPr>
          <w:sz w:val="24"/>
          <w:szCs w:val="24"/>
        </w:rPr>
        <w:t>partners</w:t>
      </w:r>
      <w:r w:rsidRPr="006651F9">
        <w:rPr>
          <w:spacing w:val="7"/>
          <w:sz w:val="24"/>
          <w:szCs w:val="24"/>
        </w:rPr>
        <w:t xml:space="preserve"> </w:t>
      </w:r>
      <w:r w:rsidRPr="006651F9">
        <w:rPr>
          <w:sz w:val="24"/>
          <w:szCs w:val="24"/>
        </w:rPr>
        <w:t xml:space="preserve">and </w:t>
      </w:r>
      <w:r w:rsidRPr="006651F9">
        <w:rPr>
          <w:sz w:val="24"/>
          <w:szCs w:val="24"/>
          <w:u w:val="single" w:color="000000"/>
        </w:rPr>
        <w:t xml:space="preserve">      </w:t>
      </w:r>
      <w:r w:rsidRPr="006651F9">
        <w:rPr>
          <w:spacing w:val="12"/>
          <w:sz w:val="24"/>
          <w:szCs w:val="24"/>
        </w:rPr>
        <w:t xml:space="preserve"> </w:t>
      </w:r>
      <w:proofErr w:type="gramStart"/>
      <w:r w:rsidR="007064C1" w:rsidRPr="006651F9">
        <w:rPr>
          <w:sz w:val="24"/>
          <w:szCs w:val="24"/>
        </w:rPr>
        <w:t>associates</w:t>
      </w:r>
      <w:r w:rsidR="00047F2D">
        <w:rPr>
          <w:sz w:val="24"/>
          <w:szCs w:val="24"/>
        </w:rPr>
        <w:t>,</w:t>
      </w:r>
      <w:proofErr w:type="gramEnd"/>
      <w:r w:rsidR="00047F2D">
        <w:rPr>
          <w:sz w:val="24"/>
          <w:szCs w:val="24"/>
        </w:rPr>
        <w:t xml:space="preserve"> </w:t>
      </w:r>
      <w:r w:rsidRPr="006651F9">
        <w:rPr>
          <w:sz w:val="24"/>
          <w:szCs w:val="24"/>
        </w:rPr>
        <w:t>all</w:t>
      </w:r>
      <w:r w:rsidRPr="006651F9">
        <w:rPr>
          <w:spacing w:val="6"/>
          <w:sz w:val="24"/>
          <w:szCs w:val="24"/>
        </w:rPr>
        <w:t xml:space="preserve"> </w:t>
      </w:r>
      <w:r w:rsidRPr="006651F9">
        <w:rPr>
          <w:sz w:val="24"/>
          <w:szCs w:val="24"/>
        </w:rPr>
        <w:t>of</w:t>
      </w:r>
      <w:r w:rsidRPr="006651F9">
        <w:rPr>
          <w:spacing w:val="6"/>
          <w:sz w:val="24"/>
          <w:szCs w:val="24"/>
        </w:rPr>
        <w:t xml:space="preserve"> </w:t>
      </w:r>
      <w:r w:rsidRPr="006651F9">
        <w:rPr>
          <w:sz w:val="24"/>
          <w:szCs w:val="24"/>
        </w:rPr>
        <w:t>whom</w:t>
      </w:r>
      <w:r w:rsidRPr="006651F9">
        <w:rPr>
          <w:spacing w:val="6"/>
          <w:sz w:val="24"/>
          <w:szCs w:val="24"/>
        </w:rPr>
        <w:t xml:space="preserve"> </w:t>
      </w:r>
      <w:r w:rsidRPr="006651F9">
        <w:rPr>
          <w:sz w:val="24"/>
          <w:szCs w:val="24"/>
        </w:rPr>
        <w:t>are</w:t>
      </w:r>
      <w:r w:rsidRPr="006651F9">
        <w:rPr>
          <w:spacing w:val="6"/>
          <w:sz w:val="24"/>
          <w:szCs w:val="24"/>
        </w:rPr>
        <w:t xml:space="preserve"> </w:t>
      </w:r>
      <w:r w:rsidRPr="006651F9">
        <w:rPr>
          <w:sz w:val="24"/>
          <w:szCs w:val="24"/>
        </w:rPr>
        <w:t>appointed by the fir</w:t>
      </w:r>
      <w:r w:rsidRPr="006651F9">
        <w:rPr>
          <w:spacing w:val="-2"/>
          <w:sz w:val="24"/>
          <w:szCs w:val="24"/>
        </w:rPr>
        <w:t>m</w:t>
      </w:r>
      <w:r w:rsidRPr="006651F9">
        <w:rPr>
          <w:sz w:val="24"/>
          <w:szCs w:val="24"/>
        </w:rPr>
        <w:t xml:space="preserve">’s </w:t>
      </w:r>
      <w:r w:rsidRPr="006651F9">
        <w:rPr>
          <w:spacing w:val="-2"/>
          <w:sz w:val="24"/>
          <w:szCs w:val="24"/>
        </w:rPr>
        <w:t>m</w:t>
      </w:r>
      <w:r w:rsidRPr="006651F9">
        <w:rPr>
          <w:sz w:val="24"/>
          <w:szCs w:val="24"/>
        </w:rPr>
        <w:t>anaging partner/</w:t>
      </w:r>
      <w:r w:rsidRPr="006651F9">
        <w:rPr>
          <w:spacing w:val="-2"/>
          <w:sz w:val="24"/>
          <w:szCs w:val="24"/>
        </w:rPr>
        <w:t>m</w:t>
      </w:r>
      <w:r w:rsidRPr="006651F9">
        <w:rPr>
          <w:sz w:val="24"/>
          <w:szCs w:val="24"/>
        </w:rPr>
        <w:t>anage</w:t>
      </w:r>
      <w:r w:rsidRPr="006651F9">
        <w:rPr>
          <w:spacing w:val="-2"/>
          <w:sz w:val="24"/>
          <w:szCs w:val="24"/>
        </w:rPr>
        <w:t>m</w:t>
      </w:r>
      <w:r w:rsidRPr="006651F9">
        <w:rPr>
          <w:sz w:val="24"/>
          <w:szCs w:val="24"/>
        </w:rPr>
        <w:t xml:space="preserve">ent </w:t>
      </w:r>
      <w:r w:rsidR="007064C1" w:rsidRPr="006651F9">
        <w:rPr>
          <w:sz w:val="24"/>
          <w:szCs w:val="24"/>
        </w:rPr>
        <w:t>com</w:t>
      </w:r>
      <w:r w:rsidR="007064C1" w:rsidRPr="006651F9">
        <w:rPr>
          <w:spacing w:val="-1"/>
          <w:sz w:val="24"/>
          <w:szCs w:val="24"/>
        </w:rPr>
        <w:t>m</w:t>
      </w:r>
      <w:r w:rsidR="007064C1" w:rsidRPr="006651F9">
        <w:rPr>
          <w:sz w:val="24"/>
          <w:szCs w:val="24"/>
        </w:rPr>
        <w:t>ittee and</w:t>
      </w:r>
      <w:r w:rsidRPr="006651F9">
        <w:rPr>
          <w:sz w:val="24"/>
          <w:szCs w:val="24"/>
        </w:rPr>
        <w:t xml:space="preserve"> are headed by a chair selected by com</w:t>
      </w:r>
      <w:r w:rsidRPr="006651F9">
        <w:rPr>
          <w:spacing w:val="-2"/>
          <w:sz w:val="24"/>
          <w:szCs w:val="24"/>
        </w:rPr>
        <w:t>m</w:t>
      </w:r>
      <w:r w:rsidRPr="006651F9">
        <w:rPr>
          <w:sz w:val="24"/>
          <w:szCs w:val="24"/>
        </w:rPr>
        <w:t xml:space="preserve">ittee </w:t>
      </w:r>
      <w:r w:rsidRPr="006651F9">
        <w:rPr>
          <w:spacing w:val="-2"/>
          <w:sz w:val="24"/>
          <w:szCs w:val="24"/>
        </w:rPr>
        <w:t>m</w:t>
      </w:r>
      <w:r w:rsidRPr="006651F9">
        <w:rPr>
          <w:spacing w:val="1"/>
          <w:sz w:val="24"/>
          <w:szCs w:val="24"/>
        </w:rPr>
        <w:t>e</w:t>
      </w:r>
      <w:r w:rsidRPr="006651F9">
        <w:rPr>
          <w:sz w:val="24"/>
          <w:szCs w:val="24"/>
        </w:rPr>
        <w:t>mbers.]</w:t>
      </w:r>
    </w:p>
    <w:p w14:paraId="4BA347CB" w14:textId="77777777" w:rsidR="00EA3E41" w:rsidRPr="006651F9" w:rsidRDefault="00EA3E41" w:rsidP="00777A19">
      <w:pPr>
        <w:tabs>
          <w:tab w:val="left" w:pos="3998"/>
        </w:tabs>
        <w:spacing w:before="16" w:line="260" w:lineRule="exact"/>
        <w:rPr>
          <w:sz w:val="26"/>
          <w:szCs w:val="26"/>
        </w:rPr>
      </w:pPr>
    </w:p>
    <w:p w14:paraId="5206033F" w14:textId="77777777" w:rsidR="00EA3E41" w:rsidRPr="006651F9" w:rsidRDefault="008A530F" w:rsidP="00777A19">
      <w:pPr>
        <w:tabs>
          <w:tab w:val="left" w:pos="3998"/>
        </w:tabs>
        <w:ind w:right="76"/>
        <w:jc w:val="both"/>
        <w:rPr>
          <w:sz w:val="24"/>
          <w:szCs w:val="24"/>
        </w:rPr>
      </w:pPr>
      <w:r w:rsidRPr="006651F9">
        <w:rPr>
          <w:sz w:val="24"/>
          <w:szCs w:val="24"/>
        </w:rPr>
        <w:t>To</w:t>
      </w:r>
      <w:r w:rsidRPr="006651F9">
        <w:rPr>
          <w:spacing w:val="1"/>
          <w:sz w:val="24"/>
          <w:szCs w:val="24"/>
        </w:rPr>
        <w:t xml:space="preserve"> </w:t>
      </w:r>
      <w:r w:rsidRPr="006651F9">
        <w:rPr>
          <w:sz w:val="24"/>
          <w:szCs w:val="24"/>
        </w:rPr>
        <w:t>signal</w:t>
      </w:r>
      <w:r w:rsidRPr="006651F9">
        <w:rPr>
          <w:spacing w:val="1"/>
          <w:sz w:val="24"/>
          <w:szCs w:val="24"/>
        </w:rPr>
        <w:t xml:space="preserve"> </w:t>
      </w:r>
      <w:r w:rsidRPr="006651F9">
        <w:rPr>
          <w:sz w:val="24"/>
          <w:szCs w:val="24"/>
        </w:rPr>
        <w:t>the</w:t>
      </w:r>
      <w:r w:rsidRPr="006651F9">
        <w:rPr>
          <w:spacing w:val="1"/>
          <w:sz w:val="24"/>
          <w:szCs w:val="24"/>
        </w:rPr>
        <w:t xml:space="preserve"> </w:t>
      </w:r>
      <w:r w:rsidRPr="006651F9">
        <w:rPr>
          <w:sz w:val="24"/>
          <w:szCs w:val="24"/>
        </w:rPr>
        <w:t>fir</w:t>
      </w:r>
      <w:r w:rsidRPr="006651F9">
        <w:rPr>
          <w:spacing w:val="-2"/>
          <w:sz w:val="24"/>
          <w:szCs w:val="24"/>
        </w:rPr>
        <w:t>m</w:t>
      </w:r>
      <w:r w:rsidRPr="006651F9">
        <w:rPr>
          <w:sz w:val="24"/>
          <w:szCs w:val="24"/>
        </w:rPr>
        <w:t>’s</w:t>
      </w:r>
      <w:r w:rsidRPr="006651F9">
        <w:rPr>
          <w:spacing w:val="1"/>
          <w:sz w:val="24"/>
          <w:szCs w:val="24"/>
        </w:rPr>
        <w:t xml:space="preserve"> </w:t>
      </w:r>
      <w:r w:rsidRPr="006651F9">
        <w:rPr>
          <w:sz w:val="24"/>
          <w:szCs w:val="24"/>
        </w:rPr>
        <w:t>commi</w:t>
      </w:r>
      <w:r w:rsidRPr="006651F9">
        <w:rPr>
          <w:spacing w:val="2"/>
          <w:sz w:val="24"/>
          <w:szCs w:val="24"/>
        </w:rPr>
        <w:t>t</w:t>
      </w:r>
      <w:r w:rsidRPr="006651F9">
        <w:rPr>
          <w:spacing w:val="-2"/>
          <w:sz w:val="24"/>
          <w:szCs w:val="24"/>
        </w:rPr>
        <w:t>m</w:t>
      </w:r>
      <w:r w:rsidRPr="006651F9">
        <w:rPr>
          <w:sz w:val="24"/>
          <w:szCs w:val="24"/>
        </w:rPr>
        <w:t>ent</w:t>
      </w:r>
      <w:r w:rsidRPr="006651F9">
        <w:rPr>
          <w:spacing w:val="1"/>
          <w:sz w:val="24"/>
          <w:szCs w:val="24"/>
        </w:rPr>
        <w:t xml:space="preserve"> </w:t>
      </w:r>
      <w:r w:rsidRPr="006651F9">
        <w:rPr>
          <w:sz w:val="24"/>
          <w:szCs w:val="24"/>
        </w:rPr>
        <w:t>to</w:t>
      </w:r>
      <w:r w:rsidRPr="006651F9">
        <w:rPr>
          <w:spacing w:val="1"/>
          <w:sz w:val="24"/>
          <w:szCs w:val="24"/>
        </w:rPr>
        <w:t xml:space="preserve"> </w:t>
      </w:r>
      <w:r w:rsidRPr="006651F9">
        <w:rPr>
          <w:sz w:val="24"/>
          <w:szCs w:val="24"/>
        </w:rPr>
        <w:t>pro</w:t>
      </w:r>
      <w:r w:rsidRPr="006651F9">
        <w:rPr>
          <w:spacing w:val="1"/>
          <w:sz w:val="24"/>
          <w:szCs w:val="24"/>
        </w:rPr>
        <w:t xml:space="preserve"> </w:t>
      </w:r>
      <w:r w:rsidRPr="006651F9">
        <w:rPr>
          <w:sz w:val="24"/>
          <w:szCs w:val="24"/>
        </w:rPr>
        <w:t>bono,</w:t>
      </w:r>
      <w:r w:rsidRPr="006651F9">
        <w:rPr>
          <w:spacing w:val="1"/>
          <w:sz w:val="24"/>
          <w:szCs w:val="24"/>
        </w:rPr>
        <w:t xml:space="preserve"> </w:t>
      </w:r>
      <w:r w:rsidRPr="006651F9">
        <w:rPr>
          <w:sz w:val="24"/>
          <w:szCs w:val="24"/>
        </w:rPr>
        <w:t>the</w:t>
      </w:r>
      <w:r w:rsidRPr="006651F9">
        <w:rPr>
          <w:spacing w:val="1"/>
          <w:sz w:val="24"/>
          <w:szCs w:val="24"/>
        </w:rPr>
        <w:t xml:space="preserve"> </w:t>
      </w:r>
      <w:r w:rsidRPr="006651F9">
        <w:rPr>
          <w:sz w:val="24"/>
          <w:szCs w:val="24"/>
        </w:rPr>
        <w:t>p</w:t>
      </w:r>
      <w:r w:rsidRPr="006651F9">
        <w:rPr>
          <w:spacing w:val="-3"/>
          <w:sz w:val="24"/>
          <w:szCs w:val="24"/>
        </w:rPr>
        <w:t>r</w:t>
      </w:r>
      <w:r w:rsidRPr="006651F9">
        <w:rPr>
          <w:sz w:val="24"/>
          <w:szCs w:val="24"/>
        </w:rPr>
        <w:t xml:space="preserve">o bono coordinator is a </w:t>
      </w:r>
      <w:r w:rsidRPr="006651F9">
        <w:rPr>
          <w:spacing w:val="-2"/>
          <w:sz w:val="24"/>
          <w:szCs w:val="24"/>
        </w:rPr>
        <w:t>m</w:t>
      </w:r>
      <w:r w:rsidRPr="006651F9">
        <w:rPr>
          <w:spacing w:val="2"/>
          <w:sz w:val="24"/>
          <w:szCs w:val="24"/>
        </w:rPr>
        <w:t>e</w:t>
      </w:r>
      <w:r w:rsidRPr="006651F9">
        <w:rPr>
          <w:spacing w:val="-2"/>
          <w:sz w:val="24"/>
          <w:szCs w:val="24"/>
        </w:rPr>
        <w:t>m</w:t>
      </w:r>
      <w:r w:rsidRPr="006651F9">
        <w:rPr>
          <w:sz w:val="24"/>
          <w:szCs w:val="24"/>
        </w:rPr>
        <w:t>b</w:t>
      </w:r>
      <w:r w:rsidRPr="006651F9">
        <w:rPr>
          <w:spacing w:val="1"/>
          <w:sz w:val="24"/>
          <w:szCs w:val="24"/>
        </w:rPr>
        <w:t>e</w:t>
      </w:r>
      <w:r w:rsidRPr="006651F9">
        <w:rPr>
          <w:sz w:val="24"/>
          <w:szCs w:val="24"/>
        </w:rPr>
        <w:t>r</w:t>
      </w:r>
      <w:r w:rsidRPr="006651F9">
        <w:rPr>
          <w:spacing w:val="1"/>
          <w:sz w:val="24"/>
          <w:szCs w:val="24"/>
        </w:rPr>
        <w:t xml:space="preserve"> </w:t>
      </w:r>
      <w:r w:rsidRPr="006651F9">
        <w:rPr>
          <w:sz w:val="24"/>
          <w:szCs w:val="24"/>
        </w:rPr>
        <w:t>of the fi</w:t>
      </w:r>
      <w:r w:rsidRPr="006651F9">
        <w:rPr>
          <w:spacing w:val="2"/>
          <w:sz w:val="24"/>
          <w:szCs w:val="24"/>
        </w:rPr>
        <w:t>r</w:t>
      </w:r>
      <w:r w:rsidRPr="006651F9">
        <w:rPr>
          <w:spacing w:val="-1"/>
          <w:sz w:val="24"/>
          <w:szCs w:val="24"/>
        </w:rPr>
        <w:t>m</w:t>
      </w:r>
      <w:r w:rsidRPr="006651F9">
        <w:rPr>
          <w:sz w:val="24"/>
          <w:szCs w:val="24"/>
        </w:rPr>
        <w:t xml:space="preserve">’s </w:t>
      </w:r>
      <w:r w:rsidRPr="006651F9">
        <w:rPr>
          <w:spacing w:val="-2"/>
          <w:sz w:val="24"/>
          <w:szCs w:val="24"/>
        </w:rPr>
        <w:t>m</w:t>
      </w:r>
      <w:r w:rsidRPr="006651F9">
        <w:rPr>
          <w:sz w:val="24"/>
          <w:szCs w:val="24"/>
        </w:rPr>
        <w:t>anag</w:t>
      </w:r>
      <w:r w:rsidRPr="006651F9">
        <w:rPr>
          <w:spacing w:val="2"/>
          <w:sz w:val="24"/>
          <w:szCs w:val="24"/>
        </w:rPr>
        <w:t>e</w:t>
      </w:r>
      <w:r w:rsidRPr="006651F9">
        <w:rPr>
          <w:spacing w:val="-2"/>
          <w:sz w:val="24"/>
          <w:szCs w:val="24"/>
        </w:rPr>
        <w:t>m</w:t>
      </w:r>
      <w:r w:rsidRPr="006651F9">
        <w:rPr>
          <w:sz w:val="24"/>
          <w:szCs w:val="24"/>
        </w:rPr>
        <w:t>en</w:t>
      </w:r>
      <w:r w:rsidRPr="006651F9">
        <w:rPr>
          <w:spacing w:val="2"/>
          <w:sz w:val="24"/>
          <w:szCs w:val="24"/>
        </w:rPr>
        <w:t>t</w:t>
      </w:r>
      <w:r w:rsidRPr="006651F9">
        <w:rPr>
          <w:sz w:val="24"/>
          <w:szCs w:val="24"/>
        </w:rPr>
        <w:t>/executive com</w:t>
      </w:r>
      <w:r w:rsidRPr="006651F9">
        <w:rPr>
          <w:spacing w:val="-2"/>
          <w:sz w:val="24"/>
          <w:szCs w:val="24"/>
        </w:rPr>
        <w:t>m</w:t>
      </w:r>
      <w:r w:rsidRPr="006651F9">
        <w:rPr>
          <w:sz w:val="24"/>
          <w:szCs w:val="24"/>
        </w:rPr>
        <w:t>ittee. The coordinator is responsible for:</w:t>
      </w:r>
    </w:p>
    <w:p w14:paraId="4BB7732F" w14:textId="26CDE22E" w:rsidR="00EA3E41" w:rsidRPr="00EF159A" w:rsidRDefault="008A530F" w:rsidP="00EF159A">
      <w:pPr>
        <w:pStyle w:val="ListParagraph"/>
        <w:numPr>
          <w:ilvl w:val="0"/>
          <w:numId w:val="5"/>
        </w:numPr>
        <w:tabs>
          <w:tab w:val="left" w:pos="3998"/>
        </w:tabs>
        <w:spacing w:before="23" w:line="260" w:lineRule="exact"/>
        <w:ind w:right="78"/>
        <w:jc w:val="both"/>
        <w:rPr>
          <w:sz w:val="24"/>
          <w:szCs w:val="24"/>
        </w:rPr>
      </w:pPr>
      <w:r w:rsidRPr="00EF159A">
        <w:rPr>
          <w:sz w:val="24"/>
          <w:szCs w:val="24"/>
        </w:rPr>
        <w:lastRenderedPageBreak/>
        <w:t>fostering</w:t>
      </w:r>
      <w:r w:rsidRPr="00EF159A">
        <w:rPr>
          <w:spacing w:val="34"/>
          <w:sz w:val="24"/>
          <w:szCs w:val="24"/>
        </w:rPr>
        <w:t xml:space="preserve"> </w:t>
      </w:r>
      <w:r w:rsidRPr="00EF159A">
        <w:rPr>
          <w:sz w:val="24"/>
          <w:szCs w:val="24"/>
        </w:rPr>
        <w:t>a</w:t>
      </w:r>
      <w:r w:rsidRPr="00EF159A">
        <w:rPr>
          <w:spacing w:val="34"/>
          <w:sz w:val="24"/>
          <w:szCs w:val="24"/>
        </w:rPr>
        <w:t xml:space="preserve"> </w:t>
      </w:r>
      <w:r w:rsidRPr="00EF159A">
        <w:rPr>
          <w:sz w:val="24"/>
          <w:szCs w:val="24"/>
        </w:rPr>
        <w:t>relationship</w:t>
      </w:r>
      <w:r w:rsidRPr="00EF159A">
        <w:rPr>
          <w:spacing w:val="34"/>
          <w:sz w:val="24"/>
          <w:szCs w:val="24"/>
        </w:rPr>
        <w:t xml:space="preserve"> </w:t>
      </w:r>
      <w:r w:rsidRPr="00EF159A">
        <w:rPr>
          <w:sz w:val="24"/>
          <w:szCs w:val="24"/>
        </w:rPr>
        <w:t>with,</w:t>
      </w:r>
      <w:r w:rsidRPr="00EF159A">
        <w:rPr>
          <w:spacing w:val="34"/>
          <w:sz w:val="24"/>
          <w:szCs w:val="24"/>
        </w:rPr>
        <w:t xml:space="preserve"> </w:t>
      </w:r>
      <w:r w:rsidRPr="00EF159A">
        <w:rPr>
          <w:sz w:val="24"/>
          <w:szCs w:val="24"/>
        </w:rPr>
        <w:t>and</w:t>
      </w:r>
      <w:r w:rsidRPr="00EF159A">
        <w:rPr>
          <w:spacing w:val="34"/>
          <w:sz w:val="24"/>
          <w:szCs w:val="24"/>
        </w:rPr>
        <w:t xml:space="preserve"> </w:t>
      </w:r>
      <w:r w:rsidRPr="00EF159A">
        <w:rPr>
          <w:sz w:val="24"/>
          <w:szCs w:val="24"/>
        </w:rPr>
        <w:t>serving</w:t>
      </w:r>
      <w:r w:rsidRPr="00EF159A">
        <w:rPr>
          <w:spacing w:val="34"/>
          <w:sz w:val="24"/>
          <w:szCs w:val="24"/>
        </w:rPr>
        <w:t xml:space="preserve"> </w:t>
      </w:r>
      <w:r w:rsidRPr="00EF159A">
        <w:rPr>
          <w:sz w:val="24"/>
          <w:szCs w:val="24"/>
        </w:rPr>
        <w:t>as</w:t>
      </w:r>
      <w:r w:rsidRPr="00EF159A">
        <w:rPr>
          <w:spacing w:val="34"/>
          <w:sz w:val="24"/>
          <w:szCs w:val="24"/>
        </w:rPr>
        <w:t xml:space="preserve"> </w:t>
      </w:r>
      <w:r w:rsidRPr="00EF159A">
        <w:rPr>
          <w:sz w:val="24"/>
          <w:szCs w:val="24"/>
        </w:rPr>
        <w:t>a</w:t>
      </w:r>
      <w:r w:rsidRPr="00EF159A">
        <w:rPr>
          <w:spacing w:val="34"/>
          <w:sz w:val="24"/>
          <w:szCs w:val="24"/>
        </w:rPr>
        <w:t xml:space="preserve"> </w:t>
      </w:r>
      <w:r w:rsidRPr="00EF159A">
        <w:rPr>
          <w:sz w:val="24"/>
          <w:szCs w:val="24"/>
        </w:rPr>
        <w:t>contact</w:t>
      </w:r>
      <w:r w:rsidRPr="00EF159A">
        <w:rPr>
          <w:spacing w:val="34"/>
          <w:sz w:val="24"/>
          <w:szCs w:val="24"/>
        </w:rPr>
        <w:t xml:space="preserve"> </w:t>
      </w:r>
      <w:r w:rsidRPr="00EF159A">
        <w:rPr>
          <w:sz w:val="24"/>
          <w:szCs w:val="24"/>
        </w:rPr>
        <w:t>person</w:t>
      </w:r>
      <w:r w:rsidRPr="00EF159A">
        <w:rPr>
          <w:spacing w:val="34"/>
          <w:sz w:val="24"/>
          <w:szCs w:val="24"/>
        </w:rPr>
        <w:t xml:space="preserve"> </w:t>
      </w:r>
      <w:r w:rsidRPr="00EF159A">
        <w:rPr>
          <w:sz w:val="24"/>
          <w:szCs w:val="24"/>
        </w:rPr>
        <w:t>for,</w:t>
      </w:r>
      <w:r w:rsidRPr="00EF159A">
        <w:rPr>
          <w:spacing w:val="34"/>
          <w:sz w:val="24"/>
          <w:szCs w:val="24"/>
        </w:rPr>
        <w:t xml:space="preserve"> </w:t>
      </w:r>
      <w:r w:rsidRPr="00EF159A">
        <w:rPr>
          <w:sz w:val="24"/>
          <w:szCs w:val="24"/>
        </w:rPr>
        <w:t>organized</w:t>
      </w:r>
      <w:r w:rsidRPr="00EF159A">
        <w:rPr>
          <w:spacing w:val="34"/>
          <w:sz w:val="24"/>
          <w:szCs w:val="24"/>
        </w:rPr>
        <w:t xml:space="preserve"> </w:t>
      </w:r>
      <w:r w:rsidRPr="00EF159A">
        <w:rPr>
          <w:sz w:val="24"/>
          <w:szCs w:val="24"/>
        </w:rPr>
        <w:t>pro</w:t>
      </w:r>
      <w:r w:rsidRPr="00EF159A">
        <w:rPr>
          <w:spacing w:val="34"/>
          <w:sz w:val="24"/>
          <w:szCs w:val="24"/>
        </w:rPr>
        <w:t xml:space="preserve"> </w:t>
      </w:r>
      <w:r w:rsidRPr="00EF159A">
        <w:rPr>
          <w:sz w:val="24"/>
          <w:szCs w:val="24"/>
        </w:rPr>
        <w:t>bono progra</w:t>
      </w:r>
      <w:r w:rsidRPr="00EF159A">
        <w:rPr>
          <w:spacing w:val="-2"/>
          <w:sz w:val="24"/>
          <w:szCs w:val="24"/>
        </w:rPr>
        <w:t>m</w:t>
      </w:r>
      <w:r w:rsidRPr="00EF159A">
        <w:rPr>
          <w:sz w:val="24"/>
          <w:szCs w:val="24"/>
        </w:rPr>
        <w:t>s</w:t>
      </w:r>
      <w:r w:rsidR="006651F9" w:rsidRPr="00EF159A">
        <w:rPr>
          <w:sz w:val="24"/>
          <w:szCs w:val="24"/>
        </w:rPr>
        <w:t xml:space="preserve"> and qualified legal services providers</w:t>
      </w:r>
      <w:r w:rsidR="0084469F" w:rsidRPr="00EF159A">
        <w:rPr>
          <w:sz w:val="24"/>
          <w:szCs w:val="24"/>
        </w:rPr>
        <w:t>,</w:t>
      </w:r>
    </w:p>
    <w:p w14:paraId="15D2FA71" w14:textId="5368F76E" w:rsidR="00EA3E41" w:rsidRPr="00EF159A" w:rsidRDefault="008A530F" w:rsidP="00EF159A">
      <w:pPr>
        <w:pStyle w:val="ListParagraph"/>
        <w:numPr>
          <w:ilvl w:val="0"/>
          <w:numId w:val="5"/>
        </w:numPr>
        <w:tabs>
          <w:tab w:val="left" w:pos="3998"/>
        </w:tabs>
        <w:spacing w:line="260" w:lineRule="exact"/>
        <w:rPr>
          <w:sz w:val="24"/>
          <w:szCs w:val="24"/>
        </w:rPr>
      </w:pPr>
      <w:r w:rsidRPr="00EF159A">
        <w:rPr>
          <w:position w:val="-1"/>
          <w:sz w:val="24"/>
          <w:szCs w:val="24"/>
        </w:rPr>
        <w:t>coordinating</w:t>
      </w:r>
      <w:r w:rsidRPr="00EF159A">
        <w:rPr>
          <w:spacing w:val="42"/>
          <w:position w:val="-1"/>
          <w:sz w:val="24"/>
          <w:szCs w:val="24"/>
        </w:rPr>
        <w:t xml:space="preserve"> </w:t>
      </w:r>
      <w:r w:rsidRPr="00EF159A">
        <w:rPr>
          <w:position w:val="-1"/>
          <w:sz w:val="24"/>
          <w:szCs w:val="24"/>
        </w:rPr>
        <w:t>case</w:t>
      </w:r>
      <w:r w:rsidRPr="00EF159A">
        <w:rPr>
          <w:spacing w:val="42"/>
          <w:position w:val="-1"/>
          <w:sz w:val="24"/>
          <w:szCs w:val="24"/>
        </w:rPr>
        <w:t xml:space="preserve"> </w:t>
      </w:r>
      <w:r w:rsidRPr="00EF159A">
        <w:rPr>
          <w:position w:val="-1"/>
          <w:sz w:val="24"/>
          <w:szCs w:val="24"/>
        </w:rPr>
        <w:t>screening</w:t>
      </w:r>
      <w:r w:rsidRPr="00EF159A">
        <w:rPr>
          <w:spacing w:val="42"/>
          <w:position w:val="-1"/>
          <w:sz w:val="24"/>
          <w:szCs w:val="24"/>
        </w:rPr>
        <w:t xml:space="preserve"> </w:t>
      </w:r>
      <w:r w:rsidRPr="00EF159A">
        <w:rPr>
          <w:spacing w:val="1"/>
          <w:position w:val="-1"/>
          <w:sz w:val="24"/>
          <w:szCs w:val="24"/>
        </w:rPr>
        <w:t>a</w:t>
      </w:r>
      <w:r w:rsidRPr="00EF159A">
        <w:rPr>
          <w:position w:val="-1"/>
          <w:sz w:val="24"/>
          <w:szCs w:val="24"/>
        </w:rPr>
        <w:t>nd</w:t>
      </w:r>
      <w:r w:rsidRPr="00EF159A">
        <w:rPr>
          <w:spacing w:val="42"/>
          <w:position w:val="-1"/>
          <w:sz w:val="24"/>
          <w:szCs w:val="24"/>
        </w:rPr>
        <w:t xml:space="preserve"> </w:t>
      </w:r>
      <w:r w:rsidRPr="00EF159A">
        <w:rPr>
          <w:position w:val="-1"/>
          <w:sz w:val="24"/>
          <w:szCs w:val="24"/>
        </w:rPr>
        <w:t>assign</w:t>
      </w:r>
      <w:r w:rsidRPr="00EF159A">
        <w:rPr>
          <w:spacing w:val="-2"/>
          <w:position w:val="-1"/>
          <w:sz w:val="24"/>
          <w:szCs w:val="24"/>
        </w:rPr>
        <w:t>m</w:t>
      </w:r>
      <w:r w:rsidRPr="00EF159A">
        <w:rPr>
          <w:position w:val="-1"/>
          <w:sz w:val="24"/>
          <w:szCs w:val="24"/>
        </w:rPr>
        <w:t>ents,</w:t>
      </w:r>
      <w:r w:rsidRPr="00EF159A">
        <w:rPr>
          <w:spacing w:val="42"/>
          <w:position w:val="-1"/>
          <w:sz w:val="24"/>
          <w:szCs w:val="24"/>
        </w:rPr>
        <w:t xml:space="preserve"> </w:t>
      </w:r>
      <w:r w:rsidRPr="00EF159A">
        <w:rPr>
          <w:position w:val="-1"/>
          <w:sz w:val="24"/>
          <w:szCs w:val="24"/>
        </w:rPr>
        <w:t>as</w:t>
      </w:r>
      <w:r w:rsidRPr="00EF159A">
        <w:rPr>
          <w:spacing w:val="42"/>
          <w:position w:val="-1"/>
          <w:sz w:val="24"/>
          <w:szCs w:val="24"/>
        </w:rPr>
        <w:t xml:space="preserve"> </w:t>
      </w:r>
      <w:r w:rsidRPr="00EF159A">
        <w:rPr>
          <w:position w:val="-1"/>
          <w:sz w:val="24"/>
          <w:szCs w:val="24"/>
        </w:rPr>
        <w:t>described</w:t>
      </w:r>
      <w:r w:rsidRPr="00EF159A">
        <w:rPr>
          <w:spacing w:val="42"/>
          <w:position w:val="-1"/>
          <w:sz w:val="24"/>
          <w:szCs w:val="24"/>
        </w:rPr>
        <w:t xml:space="preserve"> </w:t>
      </w:r>
      <w:r w:rsidRPr="00EF159A">
        <w:rPr>
          <w:position w:val="-1"/>
          <w:sz w:val="24"/>
          <w:szCs w:val="24"/>
        </w:rPr>
        <w:t>in</w:t>
      </w:r>
      <w:r w:rsidRPr="00EF159A">
        <w:rPr>
          <w:spacing w:val="42"/>
          <w:position w:val="-1"/>
          <w:sz w:val="24"/>
          <w:szCs w:val="24"/>
        </w:rPr>
        <w:t xml:space="preserve"> </w:t>
      </w:r>
      <w:r w:rsidRPr="00EF159A">
        <w:rPr>
          <w:position w:val="-1"/>
          <w:sz w:val="24"/>
          <w:szCs w:val="24"/>
        </w:rPr>
        <w:t>“</w:t>
      </w:r>
      <w:r w:rsidRPr="00EF159A">
        <w:rPr>
          <w:spacing w:val="-1"/>
          <w:position w:val="-1"/>
          <w:sz w:val="24"/>
          <w:szCs w:val="24"/>
        </w:rPr>
        <w:t>P</w:t>
      </w:r>
      <w:r w:rsidRPr="00EF159A">
        <w:rPr>
          <w:position w:val="-1"/>
          <w:sz w:val="24"/>
          <w:szCs w:val="24"/>
        </w:rPr>
        <w:t>ro</w:t>
      </w:r>
      <w:r w:rsidRPr="00EF159A">
        <w:rPr>
          <w:spacing w:val="42"/>
          <w:position w:val="-1"/>
          <w:sz w:val="24"/>
          <w:szCs w:val="24"/>
        </w:rPr>
        <w:t xml:space="preserve"> </w:t>
      </w:r>
      <w:r w:rsidRPr="00EF159A">
        <w:rPr>
          <w:position w:val="-1"/>
          <w:sz w:val="24"/>
          <w:szCs w:val="24"/>
        </w:rPr>
        <w:t>Bono</w:t>
      </w:r>
      <w:r w:rsidRPr="00EF159A">
        <w:rPr>
          <w:spacing w:val="42"/>
          <w:position w:val="-1"/>
          <w:sz w:val="24"/>
          <w:szCs w:val="24"/>
        </w:rPr>
        <w:t xml:space="preserve"> </w:t>
      </w:r>
      <w:r w:rsidRPr="00EF159A">
        <w:rPr>
          <w:position w:val="-1"/>
          <w:sz w:val="24"/>
          <w:szCs w:val="24"/>
        </w:rPr>
        <w:t>Procedures</w:t>
      </w:r>
      <w:r w:rsidR="0084469F" w:rsidRPr="00EF159A">
        <w:rPr>
          <w:position w:val="-1"/>
          <w:sz w:val="24"/>
          <w:szCs w:val="24"/>
        </w:rPr>
        <w:t>,</w:t>
      </w:r>
      <w:r w:rsidRPr="00EF159A">
        <w:rPr>
          <w:position w:val="-1"/>
          <w:sz w:val="24"/>
          <w:szCs w:val="24"/>
        </w:rPr>
        <w:t>”</w:t>
      </w:r>
      <w:r w:rsidR="0084469F" w:rsidRPr="00EF159A">
        <w:rPr>
          <w:position w:val="-1"/>
          <w:sz w:val="24"/>
          <w:szCs w:val="24"/>
        </w:rPr>
        <w:t xml:space="preserve"> </w:t>
      </w:r>
      <w:r w:rsidRPr="00EF159A">
        <w:rPr>
          <w:sz w:val="24"/>
          <w:szCs w:val="24"/>
        </w:rPr>
        <w:t>below</w:t>
      </w:r>
      <w:r w:rsidR="0084469F" w:rsidRPr="00EF159A">
        <w:rPr>
          <w:sz w:val="24"/>
          <w:szCs w:val="24"/>
        </w:rPr>
        <w:t>,</w:t>
      </w:r>
    </w:p>
    <w:p w14:paraId="59DE737A" w14:textId="71003910" w:rsidR="00EA3E41" w:rsidRPr="00EF159A" w:rsidRDefault="008A530F" w:rsidP="00EF159A">
      <w:pPr>
        <w:pStyle w:val="ListParagraph"/>
        <w:numPr>
          <w:ilvl w:val="0"/>
          <w:numId w:val="5"/>
        </w:numPr>
        <w:tabs>
          <w:tab w:val="left" w:pos="3998"/>
        </w:tabs>
        <w:rPr>
          <w:sz w:val="24"/>
          <w:szCs w:val="24"/>
        </w:rPr>
      </w:pPr>
      <w:r w:rsidRPr="00EF159A">
        <w:rPr>
          <w:sz w:val="24"/>
          <w:szCs w:val="24"/>
        </w:rPr>
        <w:t>disse</w:t>
      </w:r>
      <w:r w:rsidRPr="00EF159A">
        <w:rPr>
          <w:spacing w:val="-2"/>
          <w:sz w:val="24"/>
          <w:szCs w:val="24"/>
        </w:rPr>
        <w:t>m</w:t>
      </w:r>
      <w:r w:rsidRPr="00EF159A">
        <w:rPr>
          <w:spacing w:val="1"/>
          <w:sz w:val="24"/>
          <w:szCs w:val="24"/>
        </w:rPr>
        <w:t>i</w:t>
      </w:r>
      <w:r w:rsidRPr="00EF159A">
        <w:rPr>
          <w:sz w:val="24"/>
          <w:szCs w:val="24"/>
        </w:rPr>
        <w:t>nating infor</w:t>
      </w:r>
      <w:r w:rsidRPr="00EF159A">
        <w:rPr>
          <w:spacing w:val="-2"/>
          <w:sz w:val="24"/>
          <w:szCs w:val="24"/>
        </w:rPr>
        <w:t>m</w:t>
      </w:r>
      <w:r w:rsidRPr="00EF159A">
        <w:rPr>
          <w:sz w:val="24"/>
          <w:szCs w:val="24"/>
        </w:rPr>
        <w:t>ation on pro bono opportunities</w:t>
      </w:r>
      <w:r w:rsidR="0084469F" w:rsidRPr="00EF159A">
        <w:rPr>
          <w:sz w:val="24"/>
          <w:szCs w:val="24"/>
        </w:rPr>
        <w:t>,</w:t>
      </w:r>
    </w:p>
    <w:p w14:paraId="4600F286" w14:textId="309A019E" w:rsidR="00EA3E41" w:rsidRPr="00EF159A" w:rsidRDefault="008A530F" w:rsidP="00EF159A">
      <w:pPr>
        <w:pStyle w:val="ListParagraph"/>
        <w:numPr>
          <w:ilvl w:val="0"/>
          <w:numId w:val="5"/>
        </w:numPr>
        <w:tabs>
          <w:tab w:val="left" w:pos="3998"/>
        </w:tabs>
        <w:rPr>
          <w:sz w:val="24"/>
          <w:szCs w:val="24"/>
        </w:rPr>
      </w:pPr>
      <w:r w:rsidRPr="00EF159A">
        <w:rPr>
          <w:spacing w:val="-2"/>
          <w:sz w:val="24"/>
          <w:szCs w:val="24"/>
        </w:rPr>
        <w:t>m</w:t>
      </w:r>
      <w:r w:rsidRPr="00EF159A">
        <w:rPr>
          <w:sz w:val="24"/>
          <w:szCs w:val="24"/>
        </w:rPr>
        <w:t>atching attorneys and opportunities</w:t>
      </w:r>
      <w:r w:rsidR="0084469F" w:rsidRPr="00EF159A">
        <w:rPr>
          <w:sz w:val="24"/>
          <w:szCs w:val="24"/>
        </w:rPr>
        <w:t>,</w:t>
      </w:r>
    </w:p>
    <w:p w14:paraId="2D64EB67" w14:textId="05EA6360" w:rsidR="00EA3E41" w:rsidRPr="00EF159A" w:rsidRDefault="008A530F" w:rsidP="00EF159A">
      <w:pPr>
        <w:pStyle w:val="ListParagraph"/>
        <w:numPr>
          <w:ilvl w:val="0"/>
          <w:numId w:val="5"/>
        </w:numPr>
        <w:tabs>
          <w:tab w:val="left" w:pos="3998"/>
        </w:tabs>
        <w:spacing w:line="280" w:lineRule="exact"/>
        <w:rPr>
          <w:sz w:val="24"/>
          <w:szCs w:val="24"/>
        </w:rPr>
      </w:pPr>
      <w:r w:rsidRPr="00EF159A">
        <w:rPr>
          <w:position w:val="-1"/>
          <w:sz w:val="24"/>
          <w:szCs w:val="24"/>
        </w:rPr>
        <w:t>monitoring</w:t>
      </w:r>
      <w:r w:rsidRPr="00EF159A">
        <w:rPr>
          <w:spacing w:val="-1"/>
          <w:position w:val="-1"/>
          <w:sz w:val="24"/>
          <w:szCs w:val="24"/>
        </w:rPr>
        <w:t xml:space="preserve"> </w:t>
      </w:r>
      <w:r w:rsidRPr="00EF159A">
        <w:rPr>
          <w:position w:val="-1"/>
          <w:sz w:val="24"/>
          <w:szCs w:val="24"/>
        </w:rPr>
        <w:t>the</w:t>
      </w:r>
      <w:r w:rsidRPr="00EF159A">
        <w:rPr>
          <w:spacing w:val="21"/>
          <w:position w:val="-1"/>
          <w:sz w:val="24"/>
          <w:szCs w:val="24"/>
        </w:rPr>
        <w:t xml:space="preserve"> </w:t>
      </w:r>
      <w:r w:rsidRPr="00EF159A">
        <w:rPr>
          <w:position w:val="-1"/>
          <w:sz w:val="24"/>
          <w:szCs w:val="24"/>
        </w:rPr>
        <w:t>status of cases</w:t>
      </w:r>
      <w:r w:rsidR="0084469F" w:rsidRPr="00EF159A">
        <w:rPr>
          <w:position w:val="-1"/>
          <w:sz w:val="24"/>
          <w:szCs w:val="24"/>
        </w:rPr>
        <w:t>,</w:t>
      </w:r>
    </w:p>
    <w:p w14:paraId="13A79767" w14:textId="0682054D" w:rsidR="00EA3E41" w:rsidRPr="00EF159A" w:rsidRDefault="008A530F" w:rsidP="00EF159A">
      <w:pPr>
        <w:pStyle w:val="ListParagraph"/>
        <w:numPr>
          <w:ilvl w:val="0"/>
          <w:numId w:val="5"/>
        </w:numPr>
        <w:tabs>
          <w:tab w:val="left" w:pos="3998"/>
        </w:tabs>
        <w:spacing w:before="20" w:line="260" w:lineRule="exact"/>
        <w:ind w:right="78"/>
        <w:jc w:val="both"/>
        <w:rPr>
          <w:sz w:val="24"/>
          <w:szCs w:val="24"/>
        </w:rPr>
      </w:pPr>
      <w:r w:rsidRPr="00EF159A">
        <w:rPr>
          <w:sz w:val="24"/>
          <w:szCs w:val="24"/>
        </w:rPr>
        <w:t>providing</w:t>
      </w:r>
      <w:r w:rsidRPr="00EF159A">
        <w:rPr>
          <w:spacing w:val="5"/>
          <w:sz w:val="24"/>
          <w:szCs w:val="24"/>
        </w:rPr>
        <w:t xml:space="preserve"> </w:t>
      </w:r>
      <w:r w:rsidRPr="00EF159A">
        <w:rPr>
          <w:sz w:val="24"/>
          <w:szCs w:val="24"/>
        </w:rPr>
        <w:t>quarterly</w:t>
      </w:r>
      <w:r w:rsidRPr="00EF159A">
        <w:rPr>
          <w:spacing w:val="5"/>
          <w:sz w:val="24"/>
          <w:szCs w:val="24"/>
        </w:rPr>
        <w:t xml:space="preserve"> </w:t>
      </w:r>
      <w:r w:rsidRPr="00EF159A">
        <w:rPr>
          <w:sz w:val="24"/>
          <w:szCs w:val="24"/>
        </w:rPr>
        <w:t>and</w:t>
      </w:r>
      <w:r w:rsidRPr="00EF159A">
        <w:rPr>
          <w:spacing w:val="5"/>
          <w:sz w:val="24"/>
          <w:szCs w:val="24"/>
        </w:rPr>
        <w:t xml:space="preserve"> </w:t>
      </w:r>
      <w:r w:rsidRPr="00EF159A">
        <w:rPr>
          <w:sz w:val="24"/>
          <w:szCs w:val="24"/>
        </w:rPr>
        <w:t>annual</w:t>
      </w:r>
      <w:r w:rsidRPr="00EF159A">
        <w:rPr>
          <w:spacing w:val="5"/>
          <w:sz w:val="24"/>
          <w:szCs w:val="24"/>
        </w:rPr>
        <w:t xml:space="preserve"> </w:t>
      </w:r>
      <w:r w:rsidRPr="00EF159A">
        <w:rPr>
          <w:sz w:val="24"/>
          <w:szCs w:val="24"/>
        </w:rPr>
        <w:t>reports</w:t>
      </w:r>
      <w:r w:rsidRPr="00EF159A">
        <w:rPr>
          <w:spacing w:val="5"/>
          <w:sz w:val="24"/>
          <w:szCs w:val="24"/>
        </w:rPr>
        <w:t xml:space="preserve"> </w:t>
      </w:r>
      <w:r w:rsidRPr="00EF159A">
        <w:rPr>
          <w:sz w:val="24"/>
          <w:szCs w:val="24"/>
        </w:rPr>
        <w:t>on</w:t>
      </w:r>
      <w:r w:rsidRPr="00EF159A">
        <w:rPr>
          <w:spacing w:val="5"/>
          <w:sz w:val="24"/>
          <w:szCs w:val="24"/>
        </w:rPr>
        <w:t xml:space="preserve"> </w:t>
      </w:r>
      <w:r w:rsidRPr="00EF159A">
        <w:rPr>
          <w:sz w:val="24"/>
          <w:szCs w:val="24"/>
        </w:rPr>
        <w:t>the</w:t>
      </w:r>
      <w:r w:rsidRPr="00EF159A">
        <w:rPr>
          <w:spacing w:val="4"/>
          <w:sz w:val="24"/>
          <w:szCs w:val="24"/>
        </w:rPr>
        <w:t xml:space="preserve"> </w:t>
      </w:r>
      <w:r w:rsidRPr="00EF159A">
        <w:rPr>
          <w:sz w:val="24"/>
          <w:szCs w:val="24"/>
        </w:rPr>
        <w:t>number</w:t>
      </w:r>
      <w:r w:rsidRPr="00EF159A">
        <w:rPr>
          <w:spacing w:val="5"/>
          <w:sz w:val="24"/>
          <w:szCs w:val="24"/>
        </w:rPr>
        <w:t xml:space="preserve"> </w:t>
      </w:r>
      <w:r w:rsidRPr="00EF159A">
        <w:rPr>
          <w:sz w:val="24"/>
          <w:szCs w:val="24"/>
        </w:rPr>
        <w:t>of</w:t>
      </w:r>
      <w:r w:rsidRPr="00EF159A">
        <w:rPr>
          <w:spacing w:val="5"/>
          <w:sz w:val="24"/>
          <w:szCs w:val="24"/>
        </w:rPr>
        <w:t xml:space="preserve"> </w:t>
      </w:r>
      <w:r w:rsidRPr="00EF159A">
        <w:rPr>
          <w:sz w:val="24"/>
          <w:szCs w:val="24"/>
        </w:rPr>
        <w:t>attorneys</w:t>
      </w:r>
      <w:r w:rsidRPr="00EF159A">
        <w:rPr>
          <w:spacing w:val="5"/>
          <w:sz w:val="24"/>
          <w:szCs w:val="24"/>
        </w:rPr>
        <w:t xml:space="preserve"> </w:t>
      </w:r>
      <w:r w:rsidRPr="00EF159A">
        <w:rPr>
          <w:sz w:val="24"/>
          <w:szCs w:val="24"/>
        </w:rPr>
        <w:t>who</w:t>
      </w:r>
      <w:r w:rsidRPr="00EF159A">
        <w:rPr>
          <w:spacing w:val="5"/>
          <w:sz w:val="24"/>
          <w:szCs w:val="24"/>
        </w:rPr>
        <w:t xml:space="preserve"> </w:t>
      </w:r>
      <w:r w:rsidRPr="00EF159A">
        <w:rPr>
          <w:sz w:val="24"/>
          <w:szCs w:val="24"/>
        </w:rPr>
        <w:t>did</w:t>
      </w:r>
      <w:r w:rsidRPr="00EF159A">
        <w:rPr>
          <w:spacing w:val="5"/>
          <w:sz w:val="24"/>
          <w:szCs w:val="24"/>
        </w:rPr>
        <w:t xml:space="preserve"> </w:t>
      </w:r>
      <w:r w:rsidRPr="00EF159A">
        <w:rPr>
          <w:sz w:val="24"/>
          <w:szCs w:val="24"/>
        </w:rPr>
        <w:t>pro</w:t>
      </w:r>
      <w:r w:rsidRPr="00EF159A">
        <w:rPr>
          <w:spacing w:val="5"/>
          <w:sz w:val="24"/>
          <w:szCs w:val="24"/>
        </w:rPr>
        <w:t xml:space="preserve"> </w:t>
      </w:r>
      <w:r w:rsidRPr="00EF159A">
        <w:rPr>
          <w:sz w:val="24"/>
          <w:szCs w:val="24"/>
        </w:rPr>
        <w:t>bono,</w:t>
      </w:r>
      <w:r w:rsidRPr="00EF159A">
        <w:rPr>
          <w:spacing w:val="5"/>
          <w:sz w:val="24"/>
          <w:szCs w:val="24"/>
        </w:rPr>
        <w:t xml:space="preserve"> </w:t>
      </w:r>
      <w:r w:rsidRPr="00EF159A">
        <w:rPr>
          <w:sz w:val="24"/>
          <w:szCs w:val="24"/>
        </w:rPr>
        <w:t>the hours</w:t>
      </w:r>
      <w:r w:rsidRPr="00EF159A">
        <w:rPr>
          <w:spacing w:val="30"/>
          <w:sz w:val="24"/>
          <w:szCs w:val="24"/>
        </w:rPr>
        <w:t xml:space="preserve"> </w:t>
      </w:r>
      <w:r w:rsidRPr="00EF159A">
        <w:rPr>
          <w:sz w:val="24"/>
          <w:szCs w:val="24"/>
        </w:rPr>
        <w:t>of</w:t>
      </w:r>
      <w:r w:rsidRPr="00EF159A">
        <w:rPr>
          <w:spacing w:val="30"/>
          <w:sz w:val="24"/>
          <w:szCs w:val="24"/>
        </w:rPr>
        <w:t xml:space="preserve"> </w:t>
      </w:r>
      <w:r w:rsidRPr="00EF159A">
        <w:rPr>
          <w:sz w:val="24"/>
          <w:szCs w:val="24"/>
        </w:rPr>
        <w:t>service</w:t>
      </w:r>
      <w:r w:rsidRPr="00EF159A">
        <w:rPr>
          <w:spacing w:val="30"/>
          <w:sz w:val="24"/>
          <w:szCs w:val="24"/>
        </w:rPr>
        <w:t xml:space="preserve"> </w:t>
      </w:r>
      <w:r w:rsidRPr="00EF159A">
        <w:rPr>
          <w:sz w:val="24"/>
          <w:szCs w:val="24"/>
        </w:rPr>
        <w:t>rendered,</w:t>
      </w:r>
      <w:r w:rsidRPr="00EF159A">
        <w:rPr>
          <w:spacing w:val="30"/>
          <w:sz w:val="24"/>
          <w:szCs w:val="24"/>
        </w:rPr>
        <w:t xml:space="preserve"> </w:t>
      </w:r>
      <w:r w:rsidRPr="00EF159A">
        <w:rPr>
          <w:sz w:val="24"/>
          <w:szCs w:val="24"/>
        </w:rPr>
        <w:t>the</w:t>
      </w:r>
      <w:r w:rsidRPr="00EF159A">
        <w:rPr>
          <w:spacing w:val="30"/>
          <w:sz w:val="24"/>
          <w:szCs w:val="24"/>
        </w:rPr>
        <w:t xml:space="preserve"> </w:t>
      </w:r>
      <w:r w:rsidRPr="00EF159A">
        <w:rPr>
          <w:spacing w:val="-2"/>
          <w:sz w:val="24"/>
          <w:szCs w:val="24"/>
        </w:rPr>
        <w:t>m</w:t>
      </w:r>
      <w:r w:rsidRPr="00EF159A">
        <w:rPr>
          <w:sz w:val="24"/>
          <w:szCs w:val="24"/>
        </w:rPr>
        <w:t>on</w:t>
      </w:r>
      <w:r w:rsidRPr="00EF159A">
        <w:rPr>
          <w:spacing w:val="2"/>
          <w:sz w:val="24"/>
          <w:szCs w:val="24"/>
        </w:rPr>
        <w:t>e</w:t>
      </w:r>
      <w:r w:rsidRPr="00EF159A">
        <w:rPr>
          <w:sz w:val="24"/>
          <w:szCs w:val="24"/>
        </w:rPr>
        <w:t>tary</w:t>
      </w:r>
      <w:r w:rsidRPr="00EF159A">
        <w:rPr>
          <w:spacing w:val="30"/>
          <w:sz w:val="24"/>
          <w:szCs w:val="24"/>
        </w:rPr>
        <w:t xml:space="preserve"> </w:t>
      </w:r>
      <w:r w:rsidRPr="00EF159A">
        <w:rPr>
          <w:sz w:val="24"/>
          <w:szCs w:val="24"/>
        </w:rPr>
        <w:t>val</w:t>
      </w:r>
      <w:r w:rsidRPr="00EF159A">
        <w:rPr>
          <w:spacing w:val="-2"/>
          <w:sz w:val="24"/>
          <w:szCs w:val="24"/>
        </w:rPr>
        <w:t>u</w:t>
      </w:r>
      <w:r w:rsidRPr="00EF159A">
        <w:rPr>
          <w:sz w:val="24"/>
          <w:szCs w:val="24"/>
        </w:rPr>
        <w:t>e</w:t>
      </w:r>
      <w:r w:rsidRPr="00EF159A">
        <w:rPr>
          <w:spacing w:val="30"/>
          <w:sz w:val="24"/>
          <w:szCs w:val="24"/>
        </w:rPr>
        <w:t xml:space="preserve"> </w:t>
      </w:r>
      <w:r w:rsidRPr="00EF159A">
        <w:rPr>
          <w:sz w:val="24"/>
          <w:szCs w:val="24"/>
        </w:rPr>
        <w:t>of</w:t>
      </w:r>
      <w:r w:rsidRPr="00EF159A">
        <w:rPr>
          <w:spacing w:val="30"/>
          <w:sz w:val="24"/>
          <w:szCs w:val="24"/>
        </w:rPr>
        <w:t xml:space="preserve"> </w:t>
      </w:r>
      <w:r w:rsidRPr="00EF159A">
        <w:rPr>
          <w:sz w:val="24"/>
          <w:szCs w:val="24"/>
        </w:rPr>
        <w:t>such</w:t>
      </w:r>
      <w:r w:rsidRPr="00EF159A">
        <w:rPr>
          <w:spacing w:val="30"/>
          <w:sz w:val="24"/>
          <w:szCs w:val="24"/>
        </w:rPr>
        <w:t xml:space="preserve"> </w:t>
      </w:r>
      <w:r w:rsidRPr="00EF159A">
        <w:rPr>
          <w:sz w:val="24"/>
          <w:szCs w:val="24"/>
        </w:rPr>
        <w:t>service</w:t>
      </w:r>
      <w:r w:rsidR="008C30B3" w:rsidRPr="00EF159A">
        <w:rPr>
          <w:sz w:val="24"/>
          <w:szCs w:val="24"/>
        </w:rPr>
        <w:t>,</w:t>
      </w:r>
      <w:r w:rsidRPr="00EF159A">
        <w:rPr>
          <w:spacing w:val="30"/>
          <w:sz w:val="24"/>
          <w:szCs w:val="24"/>
        </w:rPr>
        <w:t xml:space="preserve"> </w:t>
      </w:r>
      <w:r w:rsidRPr="00EF159A">
        <w:rPr>
          <w:sz w:val="24"/>
          <w:szCs w:val="24"/>
        </w:rPr>
        <w:t>and</w:t>
      </w:r>
      <w:r w:rsidRPr="00EF159A">
        <w:rPr>
          <w:spacing w:val="30"/>
          <w:sz w:val="24"/>
          <w:szCs w:val="24"/>
        </w:rPr>
        <w:t xml:space="preserve"> </w:t>
      </w:r>
      <w:r w:rsidRPr="00EF159A">
        <w:rPr>
          <w:sz w:val="24"/>
          <w:szCs w:val="24"/>
        </w:rPr>
        <w:t>total</w:t>
      </w:r>
      <w:r w:rsidRPr="00EF159A">
        <w:rPr>
          <w:spacing w:val="30"/>
          <w:sz w:val="24"/>
          <w:szCs w:val="24"/>
        </w:rPr>
        <w:t xml:space="preserve"> </w:t>
      </w:r>
      <w:r w:rsidRPr="00EF159A">
        <w:rPr>
          <w:sz w:val="24"/>
          <w:szCs w:val="24"/>
        </w:rPr>
        <w:t>disburse</w:t>
      </w:r>
      <w:r w:rsidRPr="00EF159A">
        <w:rPr>
          <w:spacing w:val="-2"/>
          <w:sz w:val="24"/>
          <w:szCs w:val="24"/>
        </w:rPr>
        <w:t>m</w:t>
      </w:r>
      <w:r w:rsidRPr="00EF159A">
        <w:rPr>
          <w:sz w:val="24"/>
          <w:szCs w:val="24"/>
        </w:rPr>
        <w:t>ents paid</w:t>
      </w:r>
      <w:r w:rsidR="0084469F" w:rsidRPr="00EF159A">
        <w:rPr>
          <w:sz w:val="24"/>
          <w:szCs w:val="24"/>
        </w:rPr>
        <w:t xml:space="preserve">, </w:t>
      </w:r>
    </w:p>
    <w:p w14:paraId="5E345811" w14:textId="76307B95" w:rsidR="0084469F" w:rsidRPr="00EF159A" w:rsidRDefault="008A530F" w:rsidP="00EF159A">
      <w:pPr>
        <w:pStyle w:val="ListParagraph"/>
        <w:numPr>
          <w:ilvl w:val="0"/>
          <w:numId w:val="5"/>
        </w:numPr>
        <w:tabs>
          <w:tab w:val="left" w:pos="3998"/>
        </w:tabs>
        <w:spacing w:line="280" w:lineRule="exact"/>
        <w:rPr>
          <w:sz w:val="24"/>
          <w:szCs w:val="24"/>
        </w:rPr>
      </w:pPr>
      <w:r w:rsidRPr="00EF159A">
        <w:rPr>
          <w:position w:val="-1"/>
          <w:sz w:val="24"/>
          <w:szCs w:val="24"/>
        </w:rPr>
        <w:t>recognizing outstanding service</w:t>
      </w:r>
      <w:r w:rsidR="0084469F" w:rsidRPr="00EF159A">
        <w:rPr>
          <w:position w:val="-1"/>
          <w:sz w:val="24"/>
          <w:szCs w:val="24"/>
        </w:rPr>
        <w:t xml:space="preserve">, </w:t>
      </w:r>
    </w:p>
    <w:p w14:paraId="55F8A820" w14:textId="22BD1D32" w:rsidR="000955DF" w:rsidRPr="000955DF" w:rsidRDefault="008A530F" w:rsidP="00EF159A">
      <w:pPr>
        <w:pStyle w:val="ListParagraph"/>
        <w:numPr>
          <w:ilvl w:val="0"/>
          <w:numId w:val="5"/>
        </w:numPr>
        <w:tabs>
          <w:tab w:val="left" w:pos="3998"/>
        </w:tabs>
        <w:spacing w:line="280" w:lineRule="exact"/>
        <w:rPr>
          <w:sz w:val="24"/>
          <w:szCs w:val="24"/>
        </w:rPr>
      </w:pPr>
      <w:r w:rsidRPr="00EF159A">
        <w:rPr>
          <w:position w:val="-1"/>
          <w:sz w:val="24"/>
          <w:szCs w:val="24"/>
        </w:rPr>
        <w:t>coordinating publicity on pro bono</w:t>
      </w:r>
      <w:r w:rsidR="000955DF">
        <w:rPr>
          <w:position w:val="-1"/>
          <w:sz w:val="24"/>
          <w:szCs w:val="24"/>
        </w:rPr>
        <w:t xml:space="preserve">, </w:t>
      </w:r>
    </w:p>
    <w:p w14:paraId="143A9745" w14:textId="7B9CD51B" w:rsidR="00EA3E41" w:rsidRPr="000955DF" w:rsidRDefault="000955DF" w:rsidP="00EF159A">
      <w:pPr>
        <w:pStyle w:val="ListParagraph"/>
        <w:numPr>
          <w:ilvl w:val="0"/>
          <w:numId w:val="5"/>
        </w:numPr>
        <w:tabs>
          <w:tab w:val="left" w:pos="3998"/>
        </w:tabs>
        <w:spacing w:line="280" w:lineRule="exact"/>
        <w:rPr>
          <w:sz w:val="24"/>
          <w:szCs w:val="24"/>
        </w:rPr>
      </w:pPr>
      <w:r>
        <w:rPr>
          <w:position w:val="-1"/>
          <w:sz w:val="24"/>
          <w:szCs w:val="24"/>
        </w:rPr>
        <w:t>keeping abreast of any changes to the Alaska Bar Rules that may affect pro bono service, particularly relating to conflicts of interest,</w:t>
      </w:r>
    </w:p>
    <w:p w14:paraId="3848B669" w14:textId="79839903" w:rsidR="000955DF" w:rsidRPr="00EF159A" w:rsidRDefault="000955DF" w:rsidP="00EF159A">
      <w:pPr>
        <w:pStyle w:val="ListParagraph"/>
        <w:numPr>
          <w:ilvl w:val="0"/>
          <w:numId w:val="5"/>
        </w:numPr>
        <w:tabs>
          <w:tab w:val="left" w:pos="3998"/>
        </w:tabs>
        <w:spacing w:line="280" w:lineRule="exact"/>
        <w:rPr>
          <w:sz w:val="24"/>
          <w:szCs w:val="24"/>
        </w:rPr>
      </w:pPr>
      <w:r>
        <w:rPr>
          <w:position w:val="-1"/>
          <w:sz w:val="24"/>
          <w:szCs w:val="24"/>
        </w:rPr>
        <w:t>proposing changes to this policy to reflect any changes in the Alaska Bar Rules or the values of the firm.</w:t>
      </w:r>
    </w:p>
    <w:p w14:paraId="26C9F0A2" w14:textId="77777777" w:rsidR="00EA3E41" w:rsidRPr="006651F9" w:rsidRDefault="00EA3E41" w:rsidP="00777A19">
      <w:pPr>
        <w:tabs>
          <w:tab w:val="left" w:pos="3998"/>
        </w:tabs>
        <w:spacing w:line="200" w:lineRule="exact"/>
      </w:pPr>
    </w:p>
    <w:p w14:paraId="2F583768" w14:textId="326FE529" w:rsidR="006651F9" w:rsidRPr="006651F9" w:rsidRDefault="006651F9" w:rsidP="00777A19">
      <w:pPr>
        <w:tabs>
          <w:tab w:val="left" w:pos="3998"/>
        </w:tabs>
        <w:spacing w:before="29"/>
        <w:ind w:right="76"/>
        <w:jc w:val="both"/>
        <w:rPr>
          <w:b/>
          <w:bCs/>
          <w:sz w:val="28"/>
          <w:szCs w:val="28"/>
          <w:u w:val="single"/>
        </w:rPr>
      </w:pPr>
      <w:r w:rsidRPr="006651F9">
        <w:rPr>
          <w:b/>
          <w:bCs/>
          <w:sz w:val="28"/>
          <w:szCs w:val="28"/>
          <w:u w:val="single"/>
        </w:rPr>
        <w:t>Pro Bono Opportunities</w:t>
      </w:r>
    </w:p>
    <w:p w14:paraId="3A98BAB8" w14:textId="77777777" w:rsidR="006C044E" w:rsidRDefault="006C044E" w:rsidP="00777A19">
      <w:pPr>
        <w:tabs>
          <w:tab w:val="left" w:pos="3998"/>
        </w:tabs>
        <w:spacing w:before="29"/>
        <w:ind w:right="76"/>
        <w:jc w:val="both"/>
        <w:rPr>
          <w:sz w:val="24"/>
          <w:szCs w:val="24"/>
        </w:rPr>
      </w:pPr>
    </w:p>
    <w:p w14:paraId="38BF2C4B" w14:textId="5F279AB1" w:rsidR="008C30B3" w:rsidRPr="006651F9" w:rsidRDefault="008A530F" w:rsidP="00777A19">
      <w:pPr>
        <w:tabs>
          <w:tab w:val="left" w:pos="3998"/>
        </w:tabs>
        <w:spacing w:before="29"/>
        <w:ind w:right="76"/>
        <w:jc w:val="both"/>
        <w:rPr>
          <w:spacing w:val="3"/>
          <w:sz w:val="24"/>
          <w:szCs w:val="24"/>
        </w:rPr>
      </w:pPr>
      <w:r w:rsidRPr="006651F9">
        <w:rPr>
          <w:sz w:val="24"/>
          <w:szCs w:val="24"/>
        </w:rPr>
        <w:t>The</w:t>
      </w:r>
      <w:r w:rsidRPr="006651F9">
        <w:rPr>
          <w:spacing w:val="2"/>
          <w:sz w:val="24"/>
          <w:szCs w:val="24"/>
        </w:rPr>
        <w:t xml:space="preserve"> </w:t>
      </w:r>
      <w:r w:rsidRPr="006651F9">
        <w:rPr>
          <w:sz w:val="24"/>
          <w:szCs w:val="24"/>
        </w:rPr>
        <w:t>law</w:t>
      </w:r>
      <w:r w:rsidRPr="006651F9">
        <w:rPr>
          <w:spacing w:val="2"/>
          <w:sz w:val="24"/>
          <w:szCs w:val="24"/>
        </w:rPr>
        <w:t xml:space="preserve"> </w:t>
      </w:r>
      <w:r w:rsidRPr="006651F9">
        <w:rPr>
          <w:sz w:val="24"/>
          <w:szCs w:val="24"/>
        </w:rPr>
        <w:t>firm encourages</w:t>
      </w:r>
      <w:r w:rsidRPr="006651F9">
        <w:rPr>
          <w:spacing w:val="2"/>
          <w:sz w:val="24"/>
          <w:szCs w:val="24"/>
        </w:rPr>
        <w:t xml:space="preserve"> </w:t>
      </w:r>
      <w:r w:rsidRPr="006651F9">
        <w:rPr>
          <w:sz w:val="24"/>
          <w:szCs w:val="24"/>
        </w:rPr>
        <w:t>attorneys</w:t>
      </w:r>
      <w:r w:rsidRPr="006651F9">
        <w:rPr>
          <w:spacing w:val="2"/>
          <w:sz w:val="24"/>
          <w:szCs w:val="24"/>
        </w:rPr>
        <w:t xml:space="preserve"> </w:t>
      </w:r>
      <w:r w:rsidRPr="006651F9">
        <w:rPr>
          <w:sz w:val="24"/>
          <w:szCs w:val="24"/>
        </w:rPr>
        <w:t>to</w:t>
      </w:r>
      <w:r w:rsidRPr="006651F9">
        <w:rPr>
          <w:spacing w:val="2"/>
          <w:sz w:val="24"/>
          <w:szCs w:val="24"/>
        </w:rPr>
        <w:t xml:space="preserve"> </w:t>
      </w:r>
      <w:r w:rsidRPr="006651F9">
        <w:rPr>
          <w:sz w:val="24"/>
          <w:szCs w:val="24"/>
        </w:rPr>
        <w:t>do</w:t>
      </w:r>
      <w:r w:rsidRPr="006651F9">
        <w:rPr>
          <w:spacing w:val="2"/>
          <w:sz w:val="24"/>
          <w:szCs w:val="24"/>
        </w:rPr>
        <w:t xml:space="preserve"> </w:t>
      </w:r>
      <w:r w:rsidRPr="006651F9">
        <w:rPr>
          <w:sz w:val="24"/>
          <w:szCs w:val="24"/>
        </w:rPr>
        <w:t>pro</w:t>
      </w:r>
      <w:r w:rsidRPr="006651F9">
        <w:rPr>
          <w:spacing w:val="3"/>
          <w:sz w:val="24"/>
          <w:szCs w:val="24"/>
        </w:rPr>
        <w:t xml:space="preserve"> </w:t>
      </w:r>
      <w:r w:rsidRPr="006651F9">
        <w:rPr>
          <w:sz w:val="24"/>
          <w:szCs w:val="24"/>
        </w:rPr>
        <w:t>bono</w:t>
      </w:r>
      <w:r w:rsidRPr="006651F9">
        <w:rPr>
          <w:spacing w:val="2"/>
          <w:sz w:val="24"/>
          <w:szCs w:val="24"/>
        </w:rPr>
        <w:t xml:space="preserve"> </w:t>
      </w:r>
      <w:r w:rsidRPr="006651F9">
        <w:rPr>
          <w:sz w:val="24"/>
          <w:szCs w:val="24"/>
        </w:rPr>
        <w:t>through</w:t>
      </w:r>
      <w:r w:rsidRPr="006651F9">
        <w:rPr>
          <w:spacing w:val="2"/>
          <w:sz w:val="24"/>
          <w:szCs w:val="24"/>
        </w:rPr>
        <w:t xml:space="preserve"> </w:t>
      </w:r>
      <w:r w:rsidRPr="006651F9">
        <w:rPr>
          <w:sz w:val="24"/>
          <w:szCs w:val="24"/>
        </w:rPr>
        <w:t>local,</w:t>
      </w:r>
      <w:r w:rsidRPr="006651F9">
        <w:rPr>
          <w:spacing w:val="2"/>
          <w:sz w:val="24"/>
          <w:szCs w:val="24"/>
        </w:rPr>
        <w:t xml:space="preserve"> </w:t>
      </w:r>
      <w:r w:rsidRPr="006651F9">
        <w:rPr>
          <w:sz w:val="24"/>
          <w:szCs w:val="24"/>
        </w:rPr>
        <w:t>organized</w:t>
      </w:r>
      <w:r w:rsidRPr="006651F9">
        <w:rPr>
          <w:spacing w:val="2"/>
          <w:sz w:val="24"/>
          <w:szCs w:val="24"/>
        </w:rPr>
        <w:t xml:space="preserve"> </w:t>
      </w:r>
      <w:r w:rsidRPr="006651F9">
        <w:rPr>
          <w:sz w:val="24"/>
          <w:szCs w:val="24"/>
        </w:rPr>
        <w:t>pro</w:t>
      </w:r>
      <w:r w:rsidRPr="006651F9">
        <w:rPr>
          <w:spacing w:val="2"/>
          <w:sz w:val="24"/>
          <w:szCs w:val="24"/>
        </w:rPr>
        <w:t xml:space="preserve"> </w:t>
      </w:r>
      <w:r w:rsidRPr="006651F9">
        <w:rPr>
          <w:sz w:val="24"/>
          <w:szCs w:val="24"/>
        </w:rPr>
        <w:t>bono</w:t>
      </w:r>
      <w:r w:rsidRPr="006651F9">
        <w:rPr>
          <w:spacing w:val="2"/>
          <w:sz w:val="24"/>
          <w:szCs w:val="24"/>
        </w:rPr>
        <w:t xml:space="preserve"> </w:t>
      </w:r>
      <w:r w:rsidRPr="006651F9">
        <w:rPr>
          <w:sz w:val="24"/>
          <w:szCs w:val="24"/>
        </w:rPr>
        <w:t>progra</w:t>
      </w:r>
      <w:r w:rsidRPr="006651F9">
        <w:rPr>
          <w:spacing w:val="-2"/>
          <w:sz w:val="24"/>
          <w:szCs w:val="24"/>
        </w:rPr>
        <w:t>m</w:t>
      </w:r>
      <w:r w:rsidRPr="006651F9">
        <w:rPr>
          <w:sz w:val="24"/>
          <w:szCs w:val="24"/>
        </w:rPr>
        <w:t>s, including</w:t>
      </w:r>
      <w:r w:rsidRPr="006651F9">
        <w:rPr>
          <w:spacing w:val="1"/>
          <w:sz w:val="24"/>
          <w:szCs w:val="24"/>
        </w:rPr>
        <w:t xml:space="preserve"> </w:t>
      </w:r>
      <w:r w:rsidR="00B16362">
        <w:rPr>
          <w:sz w:val="24"/>
          <w:szCs w:val="24"/>
        </w:rPr>
        <w:t xml:space="preserve">qualified legal services </w:t>
      </w:r>
      <w:proofErr w:type="gramStart"/>
      <w:r w:rsidR="00B16362">
        <w:rPr>
          <w:sz w:val="24"/>
          <w:szCs w:val="24"/>
        </w:rPr>
        <w:t>providers designated</w:t>
      </w:r>
      <w:proofErr w:type="gramEnd"/>
      <w:r w:rsidR="00B16362">
        <w:rPr>
          <w:sz w:val="24"/>
          <w:szCs w:val="24"/>
        </w:rPr>
        <w:t xml:space="preserve"> by the Alaska Bar Association</w:t>
      </w:r>
      <w:proofErr w:type="gramStart"/>
      <w:r w:rsidRPr="006651F9">
        <w:rPr>
          <w:sz w:val="24"/>
          <w:szCs w:val="24"/>
        </w:rPr>
        <w:t xml:space="preserve">.  </w:t>
      </w:r>
      <w:proofErr w:type="gramEnd"/>
      <w:r w:rsidRPr="006651F9">
        <w:rPr>
          <w:sz w:val="24"/>
          <w:szCs w:val="24"/>
        </w:rPr>
        <w:t xml:space="preserve"> Such</w:t>
      </w:r>
      <w:r w:rsidRPr="006651F9">
        <w:rPr>
          <w:spacing w:val="11"/>
          <w:sz w:val="24"/>
          <w:szCs w:val="24"/>
        </w:rPr>
        <w:t xml:space="preserve"> </w:t>
      </w:r>
      <w:r w:rsidR="006E13EE">
        <w:rPr>
          <w:sz w:val="24"/>
          <w:szCs w:val="24"/>
        </w:rPr>
        <w:t>providers</w:t>
      </w:r>
      <w:r w:rsidRPr="006651F9">
        <w:rPr>
          <w:spacing w:val="12"/>
          <w:sz w:val="24"/>
          <w:szCs w:val="24"/>
        </w:rPr>
        <w:t xml:space="preserve"> </w:t>
      </w:r>
      <w:r w:rsidR="006651F9">
        <w:rPr>
          <w:spacing w:val="12"/>
          <w:sz w:val="24"/>
          <w:szCs w:val="24"/>
        </w:rPr>
        <w:t xml:space="preserve">may </w:t>
      </w:r>
      <w:r w:rsidRPr="006651F9">
        <w:rPr>
          <w:sz w:val="24"/>
          <w:szCs w:val="24"/>
        </w:rPr>
        <w:t xml:space="preserve">provide </w:t>
      </w:r>
      <w:proofErr w:type="gramStart"/>
      <w:r w:rsidRPr="006651F9">
        <w:rPr>
          <w:spacing w:val="-2"/>
          <w:sz w:val="24"/>
          <w:szCs w:val="24"/>
        </w:rPr>
        <w:t>m</w:t>
      </w:r>
      <w:r w:rsidRPr="006651F9">
        <w:rPr>
          <w:sz w:val="24"/>
          <w:szCs w:val="24"/>
        </w:rPr>
        <w:t>any</w:t>
      </w:r>
      <w:proofErr w:type="gramEnd"/>
      <w:r w:rsidRPr="006651F9">
        <w:rPr>
          <w:sz w:val="24"/>
          <w:szCs w:val="24"/>
        </w:rPr>
        <w:t xml:space="preserve"> benefits, including free CLE tr</w:t>
      </w:r>
      <w:r w:rsidRPr="006651F9">
        <w:rPr>
          <w:spacing w:val="-1"/>
          <w:sz w:val="24"/>
          <w:szCs w:val="24"/>
        </w:rPr>
        <w:t>a</w:t>
      </w:r>
      <w:r w:rsidRPr="006651F9">
        <w:rPr>
          <w:spacing w:val="1"/>
          <w:sz w:val="24"/>
          <w:szCs w:val="24"/>
        </w:rPr>
        <w:t>i</w:t>
      </w:r>
      <w:r w:rsidRPr="006651F9">
        <w:rPr>
          <w:sz w:val="24"/>
          <w:szCs w:val="24"/>
        </w:rPr>
        <w:t xml:space="preserve">ning; </w:t>
      </w:r>
      <w:r w:rsidRPr="006651F9">
        <w:rPr>
          <w:spacing w:val="-1"/>
          <w:sz w:val="24"/>
          <w:szCs w:val="24"/>
        </w:rPr>
        <w:t>s</w:t>
      </w:r>
      <w:r w:rsidRPr="006651F9">
        <w:rPr>
          <w:sz w:val="24"/>
          <w:szCs w:val="24"/>
        </w:rPr>
        <w:t>cree</w:t>
      </w:r>
      <w:r w:rsidRPr="006651F9">
        <w:rPr>
          <w:spacing w:val="-1"/>
          <w:sz w:val="24"/>
          <w:szCs w:val="24"/>
        </w:rPr>
        <w:t>n</w:t>
      </w:r>
      <w:r w:rsidRPr="006651F9">
        <w:rPr>
          <w:sz w:val="24"/>
          <w:szCs w:val="24"/>
        </w:rPr>
        <w:t xml:space="preserve">ing </w:t>
      </w:r>
      <w:r w:rsidRPr="006651F9">
        <w:rPr>
          <w:spacing w:val="-1"/>
          <w:sz w:val="24"/>
          <w:szCs w:val="24"/>
        </w:rPr>
        <w:t>f</w:t>
      </w:r>
      <w:r w:rsidRPr="006651F9">
        <w:rPr>
          <w:sz w:val="24"/>
          <w:szCs w:val="24"/>
        </w:rPr>
        <w:t>or inco</w:t>
      </w:r>
      <w:r w:rsidRPr="006651F9">
        <w:rPr>
          <w:spacing w:val="-2"/>
          <w:sz w:val="24"/>
          <w:szCs w:val="24"/>
        </w:rPr>
        <w:t>m</w:t>
      </w:r>
      <w:r w:rsidRPr="006651F9">
        <w:rPr>
          <w:sz w:val="24"/>
          <w:szCs w:val="24"/>
        </w:rPr>
        <w:t>e eligibility</w:t>
      </w:r>
      <w:r w:rsidR="006651F9">
        <w:rPr>
          <w:sz w:val="24"/>
          <w:szCs w:val="24"/>
        </w:rPr>
        <w:t xml:space="preserve"> and</w:t>
      </w:r>
      <w:r w:rsidRPr="006651F9">
        <w:rPr>
          <w:sz w:val="24"/>
          <w:szCs w:val="24"/>
        </w:rPr>
        <w:t xml:space="preserve"> </w:t>
      </w:r>
      <w:r w:rsidRPr="006651F9">
        <w:rPr>
          <w:spacing w:val="-1"/>
          <w:sz w:val="24"/>
          <w:szCs w:val="24"/>
        </w:rPr>
        <w:t>c</w:t>
      </w:r>
      <w:r w:rsidRPr="006651F9">
        <w:rPr>
          <w:sz w:val="24"/>
          <w:szCs w:val="24"/>
        </w:rPr>
        <w:t>a</w:t>
      </w:r>
      <w:r w:rsidRPr="006651F9">
        <w:rPr>
          <w:spacing w:val="-1"/>
          <w:sz w:val="24"/>
          <w:szCs w:val="24"/>
        </w:rPr>
        <w:t>s</w:t>
      </w:r>
      <w:r w:rsidRPr="006651F9">
        <w:rPr>
          <w:sz w:val="24"/>
          <w:szCs w:val="24"/>
        </w:rPr>
        <w:t xml:space="preserve">e </w:t>
      </w:r>
      <w:r w:rsidRPr="006651F9">
        <w:rPr>
          <w:spacing w:val="-2"/>
          <w:sz w:val="24"/>
          <w:szCs w:val="24"/>
        </w:rPr>
        <w:t>m</w:t>
      </w:r>
      <w:r w:rsidRPr="006651F9">
        <w:rPr>
          <w:sz w:val="24"/>
          <w:szCs w:val="24"/>
        </w:rPr>
        <w:t>erit</w:t>
      </w:r>
      <w:r w:rsidR="006651F9">
        <w:rPr>
          <w:sz w:val="24"/>
          <w:szCs w:val="24"/>
        </w:rPr>
        <w:t xml:space="preserve">; </w:t>
      </w:r>
      <w:r w:rsidRPr="006651F9">
        <w:rPr>
          <w:spacing w:val="-2"/>
          <w:sz w:val="24"/>
          <w:szCs w:val="24"/>
        </w:rPr>
        <w:t>m</w:t>
      </w:r>
      <w:r w:rsidRPr="006651F9">
        <w:rPr>
          <w:sz w:val="24"/>
          <w:szCs w:val="24"/>
        </w:rPr>
        <w:t>entoring</w:t>
      </w:r>
      <w:r w:rsidR="006651F9">
        <w:rPr>
          <w:sz w:val="24"/>
          <w:szCs w:val="24"/>
        </w:rPr>
        <w:t xml:space="preserve"> and co-counsel opportunities</w:t>
      </w:r>
      <w:r w:rsidRPr="006651F9">
        <w:rPr>
          <w:sz w:val="24"/>
          <w:szCs w:val="24"/>
        </w:rPr>
        <w:t>; professional liability insurance; and rei</w:t>
      </w:r>
      <w:r w:rsidRPr="006651F9">
        <w:rPr>
          <w:spacing w:val="-2"/>
          <w:sz w:val="24"/>
          <w:szCs w:val="24"/>
        </w:rPr>
        <w:t>m</w:t>
      </w:r>
      <w:r w:rsidRPr="006651F9">
        <w:rPr>
          <w:sz w:val="24"/>
          <w:szCs w:val="24"/>
        </w:rPr>
        <w:t>bursement for so</w:t>
      </w:r>
      <w:r w:rsidRPr="006651F9">
        <w:rPr>
          <w:spacing w:val="-2"/>
          <w:sz w:val="24"/>
          <w:szCs w:val="24"/>
        </w:rPr>
        <w:t>m</w:t>
      </w:r>
      <w:r w:rsidRPr="006651F9">
        <w:rPr>
          <w:sz w:val="24"/>
          <w:szCs w:val="24"/>
        </w:rPr>
        <w:t>e</w:t>
      </w:r>
      <w:r w:rsidRPr="006651F9">
        <w:rPr>
          <w:spacing w:val="2"/>
          <w:sz w:val="24"/>
          <w:szCs w:val="24"/>
        </w:rPr>
        <w:t xml:space="preserve"> </w:t>
      </w:r>
      <w:r w:rsidRPr="006651F9">
        <w:rPr>
          <w:sz w:val="24"/>
          <w:szCs w:val="24"/>
        </w:rPr>
        <w:t>disburse</w:t>
      </w:r>
      <w:r w:rsidRPr="006651F9">
        <w:rPr>
          <w:spacing w:val="-2"/>
          <w:sz w:val="24"/>
          <w:szCs w:val="24"/>
        </w:rPr>
        <w:t>m</w:t>
      </w:r>
      <w:r w:rsidRPr="006651F9">
        <w:rPr>
          <w:sz w:val="24"/>
          <w:szCs w:val="24"/>
        </w:rPr>
        <w:t xml:space="preserve">ents. </w:t>
      </w:r>
    </w:p>
    <w:p w14:paraId="0B4EAA7D" w14:textId="77777777" w:rsidR="008C30B3" w:rsidRPr="006651F9" w:rsidRDefault="008C30B3" w:rsidP="00777A19">
      <w:pPr>
        <w:tabs>
          <w:tab w:val="left" w:pos="3998"/>
        </w:tabs>
        <w:spacing w:before="29"/>
        <w:ind w:right="76"/>
        <w:jc w:val="both"/>
        <w:rPr>
          <w:spacing w:val="3"/>
          <w:sz w:val="24"/>
          <w:szCs w:val="24"/>
        </w:rPr>
      </w:pPr>
    </w:p>
    <w:p w14:paraId="357038EB" w14:textId="3C35C0C4" w:rsidR="00EA3E41" w:rsidRPr="006651F9" w:rsidRDefault="008A530F" w:rsidP="00777A19">
      <w:pPr>
        <w:tabs>
          <w:tab w:val="left" w:pos="3998"/>
        </w:tabs>
        <w:spacing w:before="29"/>
        <w:ind w:right="76"/>
        <w:jc w:val="both"/>
        <w:rPr>
          <w:sz w:val="24"/>
          <w:szCs w:val="24"/>
        </w:rPr>
      </w:pPr>
      <w:r w:rsidRPr="006651F9">
        <w:rPr>
          <w:sz w:val="24"/>
          <w:szCs w:val="24"/>
        </w:rPr>
        <w:t xml:space="preserve">The pro bono coordinator will keep all </w:t>
      </w:r>
      <w:r w:rsidRPr="006651F9">
        <w:rPr>
          <w:spacing w:val="-1"/>
          <w:sz w:val="24"/>
          <w:szCs w:val="24"/>
        </w:rPr>
        <w:t>a</w:t>
      </w:r>
      <w:r w:rsidRPr="006651F9">
        <w:rPr>
          <w:sz w:val="24"/>
          <w:szCs w:val="24"/>
        </w:rPr>
        <w:t>tt</w:t>
      </w:r>
      <w:r w:rsidRPr="006651F9">
        <w:rPr>
          <w:spacing w:val="-1"/>
          <w:sz w:val="24"/>
          <w:szCs w:val="24"/>
        </w:rPr>
        <w:t>o</w:t>
      </w:r>
      <w:r w:rsidRPr="006651F9">
        <w:rPr>
          <w:sz w:val="24"/>
          <w:szCs w:val="24"/>
        </w:rPr>
        <w:t>rneys</w:t>
      </w:r>
      <w:r w:rsidRPr="006651F9">
        <w:rPr>
          <w:spacing w:val="-1"/>
          <w:sz w:val="24"/>
          <w:szCs w:val="24"/>
        </w:rPr>
        <w:t xml:space="preserve"> </w:t>
      </w:r>
      <w:r w:rsidRPr="006651F9">
        <w:rPr>
          <w:sz w:val="24"/>
          <w:szCs w:val="24"/>
        </w:rPr>
        <w:t>in</w:t>
      </w:r>
      <w:r w:rsidRPr="006651F9">
        <w:rPr>
          <w:spacing w:val="-1"/>
          <w:sz w:val="24"/>
          <w:szCs w:val="24"/>
        </w:rPr>
        <w:t>f</w:t>
      </w:r>
      <w:r w:rsidRPr="006651F9">
        <w:rPr>
          <w:sz w:val="24"/>
          <w:szCs w:val="24"/>
        </w:rPr>
        <w:t>or</w:t>
      </w:r>
      <w:r w:rsidRPr="006651F9">
        <w:rPr>
          <w:spacing w:val="-2"/>
          <w:sz w:val="24"/>
          <w:szCs w:val="24"/>
        </w:rPr>
        <w:t>m</w:t>
      </w:r>
      <w:r w:rsidRPr="006651F9">
        <w:rPr>
          <w:sz w:val="24"/>
          <w:szCs w:val="24"/>
        </w:rPr>
        <w:t>ed of rele</w:t>
      </w:r>
      <w:r w:rsidRPr="006651F9">
        <w:rPr>
          <w:spacing w:val="-1"/>
          <w:sz w:val="24"/>
          <w:szCs w:val="24"/>
        </w:rPr>
        <w:t>v</w:t>
      </w:r>
      <w:r w:rsidRPr="006651F9">
        <w:rPr>
          <w:sz w:val="24"/>
          <w:szCs w:val="24"/>
        </w:rPr>
        <w:t>ant o</w:t>
      </w:r>
      <w:r w:rsidRPr="006651F9">
        <w:rPr>
          <w:spacing w:val="-1"/>
          <w:sz w:val="24"/>
          <w:szCs w:val="24"/>
        </w:rPr>
        <w:t>p</w:t>
      </w:r>
      <w:r w:rsidRPr="006651F9">
        <w:rPr>
          <w:sz w:val="24"/>
          <w:szCs w:val="24"/>
        </w:rPr>
        <w:t>portuniti</w:t>
      </w:r>
      <w:r w:rsidRPr="006651F9">
        <w:rPr>
          <w:spacing w:val="-1"/>
          <w:sz w:val="24"/>
          <w:szCs w:val="24"/>
        </w:rPr>
        <w:t>e</w:t>
      </w:r>
      <w:r w:rsidRPr="006651F9">
        <w:rPr>
          <w:sz w:val="24"/>
          <w:szCs w:val="24"/>
        </w:rPr>
        <w:t>s</w:t>
      </w:r>
      <w:r w:rsidR="008C30B3" w:rsidRPr="006651F9">
        <w:rPr>
          <w:sz w:val="24"/>
          <w:szCs w:val="24"/>
        </w:rPr>
        <w:t xml:space="preserve">, which may also be found at the Alaska Bar Association’s website at </w:t>
      </w:r>
      <w:hyperlink r:id="rId10" w:history="1">
        <w:r w:rsidR="008C30B3" w:rsidRPr="006651F9">
          <w:rPr>
            <w:rStyle w:val="Hyperlink"/>
            <w:color w:val="auto"/>
            <w:sz w:val="24"/>
            <w:szCs w:val="24"/>
          </w:rPr>
          <w:t>alaskabar.org/probono</w:t>
        </w:r>
      </w:hyperlink>
      <w:r w:rsidRPr="006651F9">
        <w:rPr>
          <w:sz w:val="24"/>
          <w:szCs w:val="24"/>
        </w:rPr>
        <w:t>.</w:t>
      </w:r>
      <w:r w:rsidR="008C30B3" w:rsidRPr="006651F9">
        <w:rPr>
          <w:sz w:val="24"/>
          <w:szCs w:val="24"/>
        </w:rPr>
        <w:t xml:space="preserve">  </w:t>
      </w:r>
      <w:r w:rsidRPr="006651F9">
        <w:rPr>
          <w:sz w:val="24"/>
          <w:szCs w:val="24"/>
        </w:rPr>
        <w:t xml:space="preserve">In addition, individual attorneys </w:t>
      </w:r>
      <w:r w:rsidRPr="006651F9">
        <w:rPr>
          <w:spacing w:val="-2"/>
          <w:sz w:val="24"/>
          <w:szCs w:val="24"/>
        </w:rPr>
        <w:t>m</w:t>
      </w:r>
      <w:r w:rsidRPr="006651F9">
        <w:rPr>
          <w:sz w:val="24"/>
          <w:szCs w:val="24"/>
        </w:rPr>
        <w:t>ay suggest a</w:t>
      </w:r>
      <w:r w:rsidRPr="006651F9">
        <w:rPr>
          <w:spacing w:val="-1"/>
          <w:sz w:val="24"/>
          <w:szCs w:val="24"/>
        </w:rPr>
        <w:t>n</w:t>
      </w:r>
      <w:r w:rsidRPr="006651F9">
        <w:rPr>
          <w:sz w:val="24"/>
          <w:szCs w:val="24"/>
        </w:rPr>
        <w:t>d seek approval for other pro bono matters they would</w:t>
      </w:r>
      <w:r w:rsidRPr="006651F9">
        <w:rPr>
          <w:spacing w:val="1"/>
          <w:sz w:val="24"/>
          <w:szCs w:val="24"/>
        </w:rPr>
        <w:t xml:space="preserve"> </w:t>
      </w:r>
      <w:r w:rsidRPr="006651F9">
        <w:rPr>
          <w:sz w:val="24"/>
          <w:szCs w:val="24"/>
        </w:rPr>
        <w:t>like</w:t>
      </w:r>
      <w:r w:rsidRPr="006651F9">
        <w:rPr>
          <w:spacing w:val="1"/>
          <w:sz w:val="24"/>
          <w:szCs w:val="24"/>
        </w:rPr>
        <w:t xml:space="preserve"> </w:t>
      </w:r>
      <w:r w:rsidRPr="006651F9">
        <w:rPr>
          <w:sz w:val="24"/>
          <w:szCs w:val="24"/>
        </w:rPr>
        <w:t>to</w:t>
      </w:r>
      <w:r w:rsidRPr="006651F9">
        <w:rPr>
          <w:spacing w:val="1"/>
          <w:sz w:val="24"/>
          <w:szCs w:val="24"/>
        </w:rPr>
        <w:t xml:space="preserve"> </w:t>
      </w:r>
      <w:proofErr w:type="gramStart"/>
      <w:r w:rsidRPr="006651F9">
        <w:rPr>
          <w:sz w:val="24"/>
          <w:szCs w:val="24"/>
        </w:rPr>
        <w:t>handle</w:t>
      </w:r>
      <w:proofErr w:type="gramEnd"/>
      <w:r w:rsidRPr="006651F9">
        <w:rPr>
          <w:sz w:val="24"/>
          <w:szCs w:val="24"/>
        </w:rPr>
        <w:t>.</w:t>
      </w:r>
      <w:r w:rsidRPr="006651F9">
        <w:rPr>
          <w:spacing w:val="1"/>
          <w:sz w:val="24"/>
          <w:szCs w:val="24"/>
        </w:rPr>
        <w:t xml:space="preserve"> </w:t>
      </w:r>
    </w:p>
    <w:p w14:paraId="03F319AB" w14:textId="77777777" w:rsidR="00EA3E41" w:rsidRPr="006651F9" w:rsidRDefault="00EA3E41" w:rsidP="00777A19">
      <w:pPr>
        <w:tabs>
          <w:tab w:val="left" w:pos="3998"/>
        </w:tabs>
        <w:spacing w:before="1" w:line="140" w:lineRule="exact"/>
        <w:rPr>
          <w:sz w:val="14"/>
          <w:szCs w:val="14"/>
        </w:rPr>
      </w:pPr>
    </w:p>
    <w:p w14:paraId="202C648E" w14:textId="77777777" w:rsidR="00EA3E41" w:rsidRPr="006651F9" w:rsidRDefault="00EA3E41" w:rsidP="00777A19">
      <w:pPr>
        <w:tabs>
          <w:tab w:val="left" w:pos="3998"/>
        </w:tabs>
        <w:spacing w:line="200" w:lineRule="exact"/>
      </w:pPr>
    </w:p>
    <w:p w14:paraId="539DD1BE" w14:textId="2B63812D" w:rsidR="006651F9" w:rsidRPr="006651F9" w:rsidRDefault="006651F9" w:rsidP="00777A19">
      <w:pPr>
        <w:tabs>
          <w:tab w:val="left" w:pos="3998"/>
        </w:tabs>
        <w:spacing w:before="29"/>
        <w:ind w:right="75"/>
        <w:jc w:val="both"/>
        <w:rPr>
          <w:b/>
          <w:bCs/>
          <w:sz w:val="28"/>
          <w:szCs w:val="28"/>
          <w:u w:val="single"/>
        </w:rPr>
      </w:pPr>
      <w:r w:rsidRPr="006651F9">
        <w:rPr>
          <w:b/>
          <w:bCs/>
          <w:sz w:val="28"/>
          <w:szCs w:val="28"/>
          <w:u w:val="single"/>
        </w:rPr>
        <w:t>Pro Bono Procedures</w:t>
      </w:r>
    </w:p>
    <w:p w14:paraId="01065DAA" w14:textId="77777777" w:rsidR="006C044E" w:rsidRDefault="006C044E" w:rsidP="00777A19">
      <w:pPr>
        <w:tabs>
          <w:tab w:val="left" w:pos="3998"/>
        </w:tabs>
        <w:spacing w:before="29"/>
        <w:ind w:right="75"/>
        <w:jc w:val="both"/>
        <w:rPr>
          <w:sz w:val="24"/>
          <w:szCs w:val="24"/>
        </w:rPr>
      </w:pPr>
    </w:p>
    <w:p w14:paraId="621A4E3C" w14:textId="103FF77E" w:rsidR="00EA3E41" w:rsidRPr="006651F9" w:rsidRDefault="008A530F" w:rsidP="00777A19">
      <w:pPr>
        <w:tabs>
          <w:tab w:val="left" w:pos="3998"/>
        </w:tabs>
        <w:spacing w:before="29"/>
        <w:ind w:right="75"/>
        <w:jc w:val="both"/>
        <w:rPr>
          <w:sz w:val="24"/>
          <w:szCs w:val="24"/>
        </w:rPr>
      </w:pPr>
      <w:r w:rsidRPr="006651F9">
        <w:rPr>
          <w:sz w:val="24"/>
          <w:szCs w:val="24"/>
        </w:rPr>
        <w:t>Pro</w:t>
      </w:r>
      <w:r w:rsidRPr="006651F9">
        <w:rPr>
          <w:spacing w:val="2"/>
          <w:sz w:val="24"/>
          <w:szCs w:val="24"/>
        </w:rPr>
        <w:t xml:space="preserve"> </w:t>
      </w:r>
      <w:r w:rsidRPr="006651F9">
        <w:rPr>
          <w:sz w:val="24"/>
          <w:szCs w:val="24"/>
        </w:rPr>
        <w:t>bono</w:t>
      </w:r>
      <w:r w:rsidRPr="006651F9">
        <w:rPr>
          <w:spacing w:val="2"/>
          <w:sz w:val="24"/>
          <w:szCs w:val="24"/>
        </w:rPr>
        <w:t xml:space="preserve"> </w:t>
      </w:r>
      <w:r w:rsidRPr="006651F9">
        <w:rPr>
          <w:sz w:val="24"/>
          <w:szCs w:val="24"/>
        </w:rPr>
        <w:t>service</w:t>
      </w:r>
      <w:r w:rsidRPr="006651F9">
        <w:rPr>
          <w:spacing w:val="2"/>
          <w:sz w:val="24"/>
          <w:szCs w:val="24"/>
        </w:rPr>
        <w:t xml:space="preserve"> </w:t>
      </w:r>
      <w:r w:rsidRPr="006651F9">
        <w:rPr>
          <w:sz w:val="24"/>
          <w:szCs w:val="24"/>
        </w:rPr>
        <w:t>should</w:t>
      </w:r>
      <w:r w:rsidRPr="006651F9">
        <w:rPr>
          <w:spacing w:val="2"/>
          <w:sz w:val="24"/>
          <w:szCs w:val="24"/>
        </w:rPr>
        <w:t xml:space="preserve"> </w:t>
      </w:r>
      <w:r w:rsidRPr="006651F9">
        <w:rPr>
          <w:spacing w:val="-2"/>
          <w:sz w:val="24"/>
          <w:szCs w:val="24"/>
        </w:rPr>
        <w:t>m</w:t>
      </w:r>
      <w:r w:rsidRPr="006651F9">
        <w:rPr>
          <w:sz w:val="24"/>
          <w:szCs w:val="24"/>
        </w:rPr>
        <w:t>eet</w:t>
      </w:r>
      <w:r w:rsidRPr="006651F9">
        <w:rPr>
          <w:spacing w:val="2"/>
          <w:sz w:val="24"/>
          <w:szCs w:val="24"/>
        </w:rPr>
        <w:t xml:space="preserve"> </w:t>
      </w:r>
      <w:r w:rsidRPr="006651F9">
        <w:rPr>
          <w:sz w:val="24"/>
          <w:szCs w:val="24"/>
        </w:rPr>
        <w:t>the</w:t>
      </w:r>
      <w:r w:rsidRPr="006651F9">
        <w:rPr>
          <w:spacing w:val="1"/>
          <w:sz w:val="24"/>
          <w:szCs w:val="24"/>
        </w:rPr>
        <w:t xml:space="preserve"> </w:t>
      </w:r>
      <w:r w:rsidRPr="006651F9">
        <w:rPr>
          <w:sz w:val="24"/>
          <w:szCs w:val="24"/>
        </w:rPr>
        <w:t>sa</w:t>
      </w:r>
      <w:r w:rsidRPr="006651F9">
        <w:rPr>
          <w:spacing w:val="-2"/>
          <w:sz w:val="24"/>
          <w:szCs w:val="24"/>
        </w:rPr>
        <w:t>m</w:t>
      </w:r>
      <w:r w:rsidRPr="006651F9">
        <w:rPr>
          <w:sz w:val="24"/>
          <w:szCs w:val="24"/>
        </w:rPr>
        <w:t>e</w:t>
      </w:r>
      <w:r w:rsidRPr="006651F9">
        <w:rPr>
          <w:spacing w:val="3"/>
          <w:sz w:val="24"/>
          <w:szCs w:val="24"/>
        </w:rPr>
        <w:t xml:space="preserve"> </w:t>
      </w:r>
      <w:r w:rsidRPr="006651F9">
        <w:rPr>
          <w:sz w:val="24"/>
          <w:szCs w:val="24"/>
        </w:rPr>
        <w:t>standards</w:t>
      </w:r>
      <w:r w:rsidRPr="006651F9">
        <w:rPr>
          <w:spacing w:val="2"/>
          <w:sz w:val="24"/>
          <w:szCs w:val="24"/>
        </w:rPr>
        <w:t xml:space="preserve"> </w:t>
      </w:r>
      <w:r w:rsidRPr="006651F9">
        <w:rPr>
          <w:sz w:val="24"/>
          <w:szCs w:val="24"/>
        </w:rPr>
        <w:t>of</w:t>
      </w:r>
      <w:r w:rsidRPr="006651F9">
        <w:rPr>
          <w:spacing w:val="2"/>
          <w:sz w:val="24"/>
          <w:szCs w:val="24"/>
        </w:rPr>
        <w:t xml:space="preserve"> </w:t>
      </w:r>
      <w:r w:rsidRPr="006651F9">
        <w:rPr>
          <w:sz w:val="24"/>
          <w:szCs w:val="24"/>
        </w:rPr>
        <w:t>professionali</w:t>
      </w:r>
      <w:r w:rsidRPr="006651F9">
        <w:rPr>
          <w:spacing w:val="-1"/>
          <w:sz w:val="24"/>
          <w:szCs w:val="24"/>
        </w:rPr>
        <w:t>s</w:t>
      </w:r>
      <w:r w:rsidRPr="006651F9">
        <w:rPr>
          <w:sz w:val="24"/>
          <w:szCs w:val="24"/>
        </w:rPr>
        <w:t>m and</w:t>
      </w:r>
      <w:r w:rsidRPr="006651F9">
        <w:rPr>
          <w:spacing w:val="2"/>
          <w:sz w:val="24"/>
          <w:szCs w:val="24"/>
        </w:rPr>
        <w:t xml:space="preserve"> </w:t>
      </w:r>
      <w:r w:rsidRPr="006651F9">
        <w:rPr>
          <w:sz w:val="24"/>
          <w:szCs w:val="24"/>
        </w:rPr>
        <w:t>service,</w:t>
      </w:r>
      <w:r w:rsidRPr="006651F9">
        <w:rPr>
          <w:spacing w:val="2"/>
          <w:sz w:val="24"/>
          <w:szCs w:val="24"/>
        </w:rPr>
        <w:t xml:space="preserve"> </w:t>
      </w:r>
      <w:r w:rsidRPr="006651F9">
        <w:rPr>
          <w:sz w:val="24"/>
          <w:szCs w:val="24"/>
        </w:rPr>
        <w:t>and</w:t>
      </w:r>
      <w:r w:rsidRPr="006651F9">
        <w:rPr>
          <w:spacing w:val="2"/>
          <w:sz w:val="24"/>
          <w:szCs w:val="24"/>
        </w:rPr>
        <w:t xml:space="preserve"> </w:t>
      </w:r>
      <w:r w:rsidRPr="006651F9">
        <w:rPr>
          <w:sz w:val="24"/>
          <w:szCs w:val="24"/>
        </w:rPr>
        <w:t>follow</w:t>
      </w:r>
      <w:r w:rsidRPr="006651F9">
        <w:rPr>
          <w:spacing w:val="2"/>
          <w:sz w:val="24"/>
          <w:szCs w:val="24"/>
        </w:rPr>
        <w:t xml:space="preserve"> </w:t>
      </w:r>
      <w:r w:rsidRPr="006651F9">
        <w:rPr>
          <w:sz w:val="24"/>
          <w:szCs w:val="24"/>
        </w:rPr>
        <w:t>the sa</w:t>
      </w:r>
      <w:r w:rsidRPr="006651F9">
        <w:rPr>
          <w:spacing w:val="-2"/>
          <w:sz w:val="24"/>
          <w:szCs w:val="24"/>
        </w:rPr>
        <w:t>m</w:t>
      </w:r>
      <w:r w:rsidRPr="006651F9">
        <w:rPr>
          <w:sz w:val="24"/>
          <w:szCs w:val="24"/>
        </w:rPr>
        <w:t>e</w:t>
      </w:r>
      <w:r w:rsidRPr="006651F9">
        <w:rPr>
          <w:spacing w:val="2"/>
          <w:sz w:val="24"/>
          <w:szCs w:val="24"/>
        </w:rPr>
        <w:t xml:space="preserve"> </w:t>
      </w:r>
      <w:r w:rsidRPr="006651F9">
        <w:rPr>
          <w:sz w:val="24"/>
          <w:szCs w:val="24"/>
        </w:rPr>
        <w:t>procedures,</w:t>
      </w:r>
      <w:r w:rsidRPr="006651F9">
        <w:rPr>
          <w:spacing w:val="1"/>
          <w:sz w:val="24"/>
          <w:szCs w:val="24"/>
        </w:rPr>
        <w:t xml:space="preserve"> </w:t>
      </w:r>
      <w:r w:rsidRPr="006651F9">
        <w:rPr>
          <w:sz w:val="24"/>
          <w:szCs w:val="24"/>
        </w:rPr>
        <w:t>as</w:t>
      </w:r>
      <w:r w:rsidRPr="006651F9">
        <w:rPr>
          <w:spacing w:val="1"/>
          <w:sz w:val="24"/>
          <w:szCs w:val="24"/>
        </w:rPr>
        <w:t xml:space="preserve"> </w:t>
      </w:r>
      <w:r w:rsidRPr="006651F9">
        <w:rPr>
          <w:sz w:val="24"/>
          <w:szCs w:val="24"/>
        </w:rPr>
        <w:t>for</w:t>
      </w:r>
      <w:r w:rsidRPr="006651F9">
        <w:rPr>
          <w:spacing w:val="1"/>
          <w:sz w:val="24"/>
          <w:szCs w:val="24"/>
        </w:rPr>
        <w:t xml:space="preserve"> </w:t>
      </w:r>
      <w:r w:rsidRPr="006651F9">
        <w:rPr>
          <w:sz w:val="24"/>
          <w:szCs w:val="24"/>
        </w:rPr>
        <w:t>any</w:t>
      </w:r>
      <w:r w:rsidRPr="006651F9">
        <w:rPr>
          <w:spacing w:val="1"/>
          <w:sz w:val="24"/>
          <w:szCs w:val="24"/>
        </w:rPr>
        <w:t xml:space="preserve"> </w:t>
      </w:r>
      <w:r w:rsidRPr="006651F9">
        <w:rPr>
          <w:sz w:val="24"/>
          <w:szCs w:val="24"/>
        </w:rPr>
        <w:t>other</w:t>
      </w:r>
      <w:r w:rsidRPr="006651F9">
        <w:rPr>
          <w:spacing w:val="1"/>
          <w:sz w:val="24"/>
          <w:szCs w:val="24"/>
        </w:rPr>
        <w:t xml:space="preserve"> </w:t>
      </w:r>
      <w:r w:rsidRPr="006651F9">
        <w:rPr>
          <w:spacing w:val="-2"/>
          <w:sz w:val="24"/>
          <w:szCs w:val="24"/>
        </w:rPr>
        <w:t>w</w:t>
      </w:r>
      <w:r w:rsidRPr="006651F9">
        <w:rPr>
          <w:sz w:val="24"/>
          <w:szCs w:val="24"/>
        </w:rPr>
        <w:t>ork</w:t>
      </w:r>
      <w:r w:rsidRPr="006651F9">
        <w:rPr>
          <w:spacing w:val="1"/>
          <w:sz w:val="24"/>
          <w:szCs w:val="24"/>
        </w:rPr>
        <w:t xml:space="preserve"> </w:t>
      </w:r>
      <w:r w:rsidRPr="006651F9">
        <w:rPr>
          <w:sz w:val="24"/>
          <w:szCs w:val="24"/>
        </w:rPr>
        <w:t>undertaken by</w:t>
      </w:r>
      <w:r w:rsidRPr="006651F9">
        <w:rPr>
          <w:spacing w:val="2"/>
          <w:sz w:val="24"/>
          <w:szCs w:val="24"/>
        </w:rPr>
        <w:t xml:space="preserve"> </w:t>
      </w:r>
      <w:r w:rsidRPr="006651F9">
        <w:rPr>
          <w:sz w:val="24"/>
          <w:szCs w:val="24"/>
        </w:rPr>
        <w:t>the</w:t>
      </w:r>
      <w:r w:rsidRPr="006651F9">
        <w:rPr>
          <w:spacing w:val="2"/>
          <w:sz w:val="24"/>
          <w:szCs w:val="24"/>
        </w:rPr>
        <w:t xml:space="preserve"> </w:t>
      </w:r>
      <w:r w:rsidRPr="006651F9">
        <w:rPr>
          <w:sz w:val="24"/>
          <w:szCs w:val="24"/>
        </w:rPr>
        <w:t>firm</w:t>
      </w:r>
      <w:proofErr w:type="gramStart"/>
      <w:r w:rsidRPr="006651F9">
        <w:rPr>
          <w:sz w:val="24"/>
          <w:szCs w:val="24"/>
        </w:rPr>
        <w:t xml:space="preserve">. </w:t>
      </w:r>
      <w:r w:rsidRPr="006651F9">
        <w:rPr>
          <w:spacing w:val="5"/>
          <w:sz w:val="24"/>
          <w:szCs w:val="24"/>
        </w:rPr>
        <w:t xml:space="preserve"> </w:t>
      </w:r>
      <w:proofErr w:type="gramEnd"/>
      <w:r w:rsidRPr="006651F9">
        <w:rPr>
          <w:sz w:val="24"/>
          <w:szCs w:val="24"/>
        </w:rPr>
        <w:t>Each</w:t>
      </w:r>
      <w:r w:rsidRPr="006651F9">
        <w:rPr>
          <w:spacing w:val="2"/>
          <w:sz w:val="24"/>
          <w:szCs w:val="24"/>
        </w:rPr>
        <w:t xml:space="preserve"> </w:t>
      </w:r>
      <w:r w:rsidRPr="006651F9">
        <w:rPr>
          <w:sz w:val="24"/>
          <w:szCs w:val="24"/>
        </w:rPr>
        <w:t>attorney</w:t>
      </w:r>
      <w:r w:rsidRPr="006651F9">
        <w:rPr>
          <w:spacing w:val="2"/>
          <w:sz w:val="24"/>
          <w:szCs w:val="24"/>
        </w:rPr>
        <w:t xml:space="preserve"> </w:t>
      </w:r>
      <w:r w:rsidRPr="006651F9">
        <w:rPr>
          <w:sz w:val="24"/>
          <w:szCs w:val="24"/>
        </w:rPr>
        <w:t>is</w:t>
      </w:r>
      <w:r w:rsidRPr="006651F9">
        <w:rPr>
          <w:spacing w:val="2"/>
          <w:sz w:val="24"/>
          <w:szCs w:val="24"/>
        </w:rPr>
        <w:t xml:space="preserve"> </w:t>
      </w:r>
      <w:r w:rsidRPr="006651F9">
        <w:rPr>
          <w:sz w:val="24"/>
          <w:szCs w:val="24"/>
        </w:rPr>
        <w:t>given</w:t>
      </w:r>
      <w:r w:rsidRPr="006651F9">
        <w:rPr>
          <w:spacing w:val="2"/>
          <w:sz w:val="24"/>
          <w:szCs w:val="24"/>
        </w:rPr>
        <w:t xml:space="preserve"> </w:t>
      </w:r>
      <w:r w:rsidRPr="006651F9">
        <w:rPr>
          <w:sz w:val="24"/>
          <w:szCs w:val="24"/>
        </w:rPr>
        <w:t>a</w:t>
      </w:r>
      <w:r w:rsidRPr="006651F9">
        <w:rPr>
          <w:spacing w:val="2"/>
          <w:sz w:val="24"/>
          <w:szCs w:val="24"/>
        </w:rPr>
        <w:t xml:space="preserve"> </w:t>
      </w:r>
      <w:r w:rsidRPr="006651F9">
        <w:rPr>
          <w:sz w:val="24"/>
          <w:szCs w:val="24"/>
        </w:rPr>
        <w:t>copy</w:t>
      </w:r>
      <w:r w:rsidRPr="006651F9">
        <w:rPr>
          <w:spacing w:val="2"/>
          <w:sz w:val="24"/>
          <w:szCs w:val="24"/>
        </w:rPr>
        <w:t xml:space="preserve"> </w:t>
      </w:r>
      <w:r w:rsidRPr="006651F9">
        <w:rPr>
          <w:sz w:val="24"/>
          <w:szCs w:val="24"/>
        </w:rPr>
        <w:t xml:space="preserve">of this policy and </w:t>
      </w:r>
      <w:r w:rsidRPr="006651F9">
        <w:rPr>
          <w:spacing w:val="-2"/>
          <w:sz w:val="24"/>
          <w:szCs w:val="24"/>
        </w:rPr>
        <w:t>m</w:t>
      </w:r>
      <w:r w:rsidRPr="006651F9">
        <w:rPr>
          <w:sz w:val="24"/>
          <w:szCs w:val="24"/>
        </w:rPr>
        <w:t>eets with the pro bono coordinator to discuss it.</w:t>
      </w:r>
    </w:p>
    <w:p w14:paraId="26384BE9" w14:textId="77777777" w:rsidR="00EA3E41" w:rsidRPr="006651F9" w:rsidRDefault="00EA3E41" w:rsidP="00777A19">
      <w:pPr>
        <w:tabs>
          <w:tab w:val="left" w:pos="3998"/>
        </w:tabs>
        <w:spacing w:before="16" w:line="260" w:lineRule="exact"/>
        <w:rPr>
          <w:sz w:val="26"/>
          <w:szCs w:val="26"/>
        </w:rPr>
      </w:pPr>
    </w:p>
    <w:p w14:paraId="69C60FFB" w14:textId="2D0ECB78" w:rsidR="000955DF" w:rsidRPr="000100D0" w:rsidRDefault="008A530F" w:rsidP="000955DF">
      <w:pPr>
        <w:pStyle w:val="ListParagraph"/>
        <w:ind w:left="0"/>
        <w:jc w:val="both"/>
        <w:rPr>
          <w:sz w:val="24"/>
          <w:szCs w:val="24"/>
        </w:rPr>
      </w:pPr>
      <w:r w:rsidRPr="006651F9">
        <w:rPr>
          <w:b/>
          <w:i/>
          <w:sz w:val="24"/>
          <w:szCs w:val="24"/>
        </w:rPr>
        <w:t>Conflicts.</w:t>
      </w:r>
      <w:r w:rsidRPr="006651F9">
        <w:rPr>
          <w:b/>
          <w:i/>
          <w:spacing w:val="58"/>
          <w:sz w:val="24"/>
          <w:szCs w:val="24"/>
        </w:rPr>
        <w:t xml:space="preserve"> </w:t>
      </w:r>
      <w:r w:rsidR="000955DF" w:rsidRPr="000100D0">
        <w:rPr>
          <w:sz w:val="24"/>
          <w:szCs w:val="24"/>
        </w:rPr>
        <w:t>Volunteering at a free legal clinic, hotline, or Alaska Free Legal Answers virtual legal clinic does not require pre-screening for conflicts of interest</w:t>
      </w:r>
      <w:r w:rsidR="000955DF">
        <w:rPr>
          <w:sz w:val="24"/>
          <w:szCs w:val="24"/>
        </w:rPr>
        <w:t xml:space="preserve"> other than a “top of the head” conflict check</w:t>
      </w:r>
      <w:proofErr w:type="gramStart"/>
      <w:r w:rsidR="000955DF">
        <w:rPr>
          <w:sz w:val="24"/>
          <w:szCs w:val="24"/>
        </w:rPr>
        <w:t xml:space="preserve">.  </w:t>
      </w:r>
      <w:proofErr w:type="gramEnd"/>
      <w:r w:rsidR="000955DF">
        <w:rPr>
          <w:sz w:val="24"/>
          <w:szCs w:val="24"/>
        </w:rPr>
        <w:t>This means that if the name of the client or opposing party sounds familiar and there may be a conflict, the attorney may not provide legal services to that client. N</w:t>
      </w:r>
      <w:r w:rsidR="000955DF" w:rsidRPr="000100D0">
        <w:rPr>
          <w:sz w:val="24"/>
          <w:szCs w:val="24"/>
        </w:rPr>
        <w:t>ames of pro bono clients and any opposing party, including limited scope clients served in a legal clinic setting, should be entered into the firm’s conflict database</w:t>
      </w:r>
      <w:proofErr w:type="gramStart"/>
      <w:r w:rsidR="000955DF" w:rsidRPr="000100D0">
        <w:rPr>
          <w:sz w:val="24"/>
          <w:szCs w:val="24"/>
        </w:rPr>
        <w:t>.</w:t>
      </w:r>
      <w:r w:rsidR="000955DF">
        <w:rPr>
          <w:sz w:val="24"/>
          <w:szCs w:val="24"/>
        </w:rPr>
        <w:t xml:space="preserve">  </w:t>
      </w:r>
      <w:proofErr w:type="gramEnd"/>
    </w:p>
    <w:p w14:paraId="145DD4AF" w14:textId="77777777" w:rsidR="00EA3E41" w:rsidRPr="006651F9" w:rsidRDefault="00EA3E41" w:rsidP="00777A19">
      <w:pPr>
        <w:tabs>
          <w:tab w:val="left" w:pos="3998"/>
        </w:tabs>
        <w:spacing w:before="16" w:line="260" w:lineRule="exact"/>
        <w:rPr>
          <w:sz w:val="26"/>
          <w:szCs w:val="26"/>
        </w:rPr>
      </w:pPr>
    </w:p>
    <w:p w14:paraId="6EB509B3" w14:textId="14B1F496" w:rsidR="00EA3E41" w:rsidRPr="006651F9" w:rsidRDefault="008A530F" w:rsidP="00777A19">
      <w:pPr>
        <w:tabs>
          <w:tab w:val="left" w:pos="3998"/>
        </w:tabs>
        <w:ind w:right="75"/>
        <w:jc w:val="both"/>
        <w:rPr>
          <w:sz w:val="24"/>
          <w:szCs w:val="24"/>
        </w:rPr>
      </w:pPr>
      <w:r w:rsidRPr="006651F9">
        <w:rPr>
          <w:b/>
          <w:i/>
          <w:sz w:val="24"/>
          <w:szCs w:val="24"/>
        </w:rPr>
        <w:t>Eligibility</w:t>
      </w:r>
      <w:proofErr w:type="gramStart"/>
      <w:r w:rsidRPr="006651F9">
        <w:rPr>
          <w:b/>
          <w:i/>
          <w:sz w:val="24"/>
          <w:szCs w:val="24"/>
        </w:rPr>
        <w:t xml:space="preserve">. </w:t>
      </w:r>
      <w:r w:rsidRPr="006651F9">
        <w:rPr>
          <w:b/>
          <w:i/>
          <w:spacing w:val="18"/>
          <w:sz w:val="24"/>
          <w:szCs w:val="24"/>
        </w:rPr>
        <w:t xml:space="preserve"> </w:t>
      </w:r>
      <w:proofErr w:type="gramEnd"/>
      <w:r w:rsidRPr="006651F9">
        <w:rPr>
          <w:sz w:val="24"/>
          <w:szCs w:val="24"/>
        </w:rPr>
        <w:t>For</w:t>
      </w:r>
      <w:r w:rsidRPr="006651F9">
        <w:rPr>
          <w:spacing w:val="1"/>
          <w:sz w:val="24"/>
          <w:szCs w:val="24"/>
        </w:rPr>
        <w:t xml:space="preserve"> </w:t>
      </w:r>
      <w:r w:rsidRPr="006651F9">
        <w:rPr>
          <w:sz w:val="24"/>
          <w:szCs w:val="24"/>
        </w:rPr>
        <w:t>pro</w:t>
      </w:r>
      <w:r w:rsidRPr="006651F9">
        <w:rPr>
          <w:spacing w:val="1"/>
          <w:sz w:val="24"/>
          <w:szCs w:val="24"/>
        </w:rPr>
        <w:t xml:space="preserve"> </w:t>
      </w:r>
      <w:r w:rsidRPr="006651F9">
        <w:rPr>
          <w:sz w:val="24"/>
          <w:szCs w:val="24"/>
        </w:rPr>
        <w:t>bono</w:t>
      </w:r>
      <w:r w:rsidRPr="006651F9">
        <w:rPr>
          <w:spacing w:val="1"/>
          <w:sz w:val="24"/>
          <w:szCs w:val="24"/>
        </w:rPr>
        <w:t xml:space="preserve"> </w:t>
      </w:r>
      <w:r w:rsidRPr="006651F9">
        <w:rPr>
          <w:spacing w:val="-2"/>
          <w:sz w:val="24"/>
          <w:szCs w:val="24"/>
        </w:rPr>
        <w:t>m</w:t>
      </w:r>
      <w:r w:rsidRPr="006651F9">
        <w:rPr>
          <w:sz w:val="24"/>
          <w:szCs w:val="24"/>
        </w:rPr>
        <w:t>atters</w:t>
      </w:r>
      <w:r w:rsidRPr="006651F9">
        <w:rPr>
          <w:spacing w:val="1"/>
          <w:sz w:val="24"/>
          <w:szCs w:val="24"/>
        </w:rPr>
        <w:t xml:space="preserve"> </w:t>
      </w:r>
      <w:r w:rsidRPr="006651F9">
        <w:rPr>
          <w:sz w:val="24"/>
          <w:szCs w:val="24"/>
        </w:rPr>
        <w:t>not referred</w:t>
      </w:r>
      <w:r w:rsidRPr="006651F9">
        <w:rPr>
          <w:spacing w:val="1"/>
          <w:sz w:val="24"/>
          <w:szCs w:val="24"/>
        </w:rPr>
        <w:t xml:space="preserve"> </w:t>
      </w:r>
      <w:r w:rsidRPr="006651F9">
        <w:rPr>
          <w:sz w:val="24"/>
          <w:szCs w:val="24"/>
        </w:rPr>
        <w:t>by</w:t>
      </w:r>
      <w:r w:rsidRPr="006651F9">
        <w:rPr>
          <w:spacing w:val="1"/>
          <w:sz w:val="24"/>
          <w:szCs w:val="24"/>
        </w:rPr>
        <w:t xml:space="preserve"> </w:t>
      </w:r>
      <w:r w:rsidRPr="006651F9">
        <w:rPr>
          <w:sz w:val="24"/>
          <w:szCs w:val="24"/>
        </w:rPr>
        <w:t>an</w:t>
      </w:r>
      <w:r w:rsidRPr="006651F9">
        <w:rPr>
          <w:spacing w:val="1"/>
          <w:sz w:val="24"/>
          <w:szCs w:val="24"/>
        </w:rPr>
        <w:t xml:space="preserve"> </w:t>
      </w:r>
      <w:r w:rsidRPr="006651F9">
        <w:rPr>
          <w:sz w:val="24"/>
          <w:szCs w:val="24"/>
        </w:rPr>
        <w:t>organized</w:t>
      </w:r>
      <w:r w:rsidRPr="006651F9">
        <w:rPr>
          <w:spacing w:val="1"/>
          <w:sz w:val="24"/>
          <w:szCs w:val="24"/>
        </w:rPr>
        <w:t xml:space="preserve"> </w:t>
      </w:r>
      <w:r w:rsidRPr="006651F9">
        <w:rPr>
          <w:sz w:val="24"/>
          <w:szCs w:val="24"/>
        </w:rPr>
        <w:t>pro</w:t>
      </w:r>
      <w:r w:rsidRPr="006651F9">
        <w:rPr>
          <w:spacing w:val="1"/>
          <w:sz w:val="24"/>
          <w:szCs w:val="24"/>
        </w:rPr>
        <w:t xml:space="preserve"> </w:t>
      </w:r>
      <w:r w:rsidRPr="006651F9">
        <w:rPr>
          <w:sz w:val="24"/>
          <w:szCs w:val="24"/>
        </w:rPr>
        <w:t>bono</w:t>
      </w:r>
      <w:r w:rsidRPr="006651F9">
        <w:rPr>
          <w:spacing w:val="1"/>
          <w:sz w:val="24"/>
          <w:szCs w:val="24"/>
        </w:rPr>
        <w:t xml:space="preserve"> </w:t>
      </w:r>
      <w:r w:rsidRPr="006651F9">
        <w:rPr>
          <w:sz w:val="24"/>
          <w:szCs w:val="24"/>
        </w:rPr>
        <w:t>progra</w:t>
      </w:r>
      <w:r w:rsidRPr="006651F9">
        <w:rPr>
          <w:spacing w:val="-2"/>
          <w:sz w:val="24"/>
          <w:szCs w:val="24"/>
        </w:rPr>
        <w:t>m</w:t>
      </w:r>
      <w:r w:rsidRPr="006651F9">
        <w:rPr>
          <w:sz w:val="24"/>
          <w:szCs w:val="24"/>
        </w:rPr>
        <w:t>,</w:t>
      </w:r>
      <w:r w:rsidRPr="006651F9">
        <w:rPr>
          <w:spacing w:val="1"/>
          <w:sz w:val="24"/>
          <w:szCs w:val="24"/>
        </w:rPr>
        <w:t xml:space="preserve"> </w:t>
      </w:r>
      <w:r w:rsidRPr="006651F9">
        <w:rPr>
          <w:sz w:val="24"/>
          <w:szCs w:val="24"/>
        </w:rPr>
        <w:t>the</w:t>
      </w:r>
      <w:r w:rsidRPr="006651F9">
        <w:rPr>
          <w:spacing w:val="1"/>
          <w:sz w:val="24"/>
          <w:szCs w:val="24"/>
        </w:rPr>
        <w:t xml:space="preserve"> </w:t>
      </w:r>
      <w:r w:rsidRPr="006651F9">
        <w:rPr>
          <w:sz w:val="24"/>
          <w:szCs w:val="24"/>
        </w:rPr>
        <w:t>pro</w:t>
      </w:r>
      <w:r w:rsidRPr="006651F9">
        <w:rPr>
          <w:spacing w:val="1"/>
          <w:sz w:val="24"/>
          <w:szCs w:val="24"/>
        </w:rPr>
        <w:t xml:space="preserve"> </w:t>
      </w:r>
      <w:r w:rsidRPr="006651F9">
        <w:rPr>
          <w:sz w:val="24"/>
          <w:szCs w:val="24"/>
        </w:rPr>
        <w:t>bono coordin</w:t>
      </w:r>
      <w:r w:rsidRPr="006651F9">
        <w:rPr>
          <w:spacing w:val="-1"/>
          <w:sz w:val="24"/>
          <w:szCs w:val="24"/>
        </w:rPr>
        <w:t>a</w:t>
      </w:r>
      <w:r w:rsidRPr="006651F9">
        <w:rPr>
          <w:sz w:val="24"/>
          <w:szCs w:val="24"/>
        </w:rPr>
        <w:t>tor</w:t>
      </w:r>
      <w:r w:rsidRPr="006651F9">
        <w:rPr>
          <w:spacing w:val="2"/>
          <w:sz w:val="24"/>
          <w:szCs w:val="24"/>
        </w:rPr>
        <w:t xml:space="preserve"> </w:t>
      </w:r>
      <w:r w:rsidRPr="006651F9">
        <w:rPr>
          <w:sz w:val="24"/>
          <w:szCs w:val="24"/>
        </w:rPr>
        <w:t>screens pot</w:t>
      </w:r>
      <w:r w:rsidRPr="006651F9">
        <w:rPr>
          <w:spacing w:val="-1"/>
          <w:sz w:val="24"/>
          <w:szCs w:val="24"/>
        </w:rPr>
        <w:t>e</w:t>
      </w:r>
      <w:r w:rsidRPr="006651F9">
        <w:rPr>
          <w:sz w:val="24"/>
          <w:szCs w:val="24"/>
        </w:rPr>
        <w:t>nti</w:t>
      </w:r>
      <w:r w:rsidRPr="006651F9">
        <w:rPr>
          <w:spacing w:val="-1"/>
          <w:sz w:val="24"/>
          <w:szCs w:val="24"/>
        </w:rPr>
        <w:t>a</w:t>
      </w:r>
      <w:r w:rsidRPr="006651F9">
        <w:rPr>
          <w:sz w:val="24"/>
          <w:szCs w:val="24"/>
        </w:rPr>
        <w:t>l</w:t>
      </w:r>
      <w:r w:rsidRPr="006651F9">
        <w:rPr>
          <w:spacing w:val="2"/>
          <w:sz w:val="24"/>
          <w:szCs w:val="24"/>
        </w:rPr>
        <w:t xml:space="preserve"> </w:t>
      </w:r>
      <w:r w:rsidRPr="006651F9">
        <w:rPr>
          <w:sz w:val="24"/>
          <w:szCs w:val="24"/>
        </w:rPr>
        <w:t>clie</w:t>
      </w:r>
      <w:r w:rsidRPr="006651F9">
        <w:rPr>
          <w:spacing w:val="-1"/>
          <w:sz w:val="24"/>
          <w:szCs w:val="24"/>
        </w:rPr>
        <w:t>n</w:t>
      </w:r>
      <w:r w:rsidRPr="006651F9">
        <w:rPr>
          <w:spacing w:val="1"/>
          <w:sz w:val="24"/>
          <w:szCs w:val="24"/>
        </w:rPr>
        <w:t>t</w:t>
      </w:r>
      <w:r w:rsidRPr="006651F9">
        <w:rPr>
          <w:sz w:val="24"/>
          <w:szCs w:val="24"/>
        </w:rPr>
        <w:t>s</w:t>
      </w:r>
      <w:r w:rsidRPr="006651F9">
        <w:rPr>
          <w:spacing w:val="2"/>
          <w:sz w:val="24"/>
          <w:szCs w:val="24"/>
        </w:rPr>
        <w:t xml:space="preserve"> </w:t>
      </w:r>
      <w:r w:rsidRPr="006651F9">
        <w:rPr>
          <w:sz w:val="24"/>
          <w:szCs w:val="24"/>
        </w:rPr>
        <w:t>to</w:t>
      </w:r>
      <w:r w:rsidRPr="006651F9">
        <w:rPr>
          <w:spacing w:val="2"/>
          <w:sz w:val="24"/>
          <w:szCs w:val="24"/>
        </w:rPr>
        <w:t xml:space="preserve"> </w:t>
      </w:r>
      <w:r w:rsidRPr="006651F9">
        <w:rPr>
          <w:sz w:val="24"/>
          <w:szCs w:val="24"/>
        </w:rPr>
        <w:t>ens</w:t>
      </w:r>
      <w:r w:rsidRPr="006651F9">
        <w:rPr>
          <w:spacing w:val="-1"/>
          <w:sz w:val="24"/>
          <w:szCs w:val="24"/>
        </w:rPr>
        <w:t>u</w:t>
      </w:r>
      <w:r w:rsidRPr="006651F9">
        <w:rPr>
          <w:sz w:val="24"/>
          <w:szCs w:val="24"/>
        </w:rPr>
        <w:t>re</w:t>
      </w:r>
      <w:r w:rsidRPr="006651F9">
        <w:rPr>
          <w:spacing w:val="2"/>
          <w:sz w:val="24"/>
          <w:szCs w:val="24"/>
        </w:rPr>
        <w:t xml:space="preserve"> </w:t>
      </w:r>
      <w:r w:rsidRPr="006651F9">
        <w:rPr>
          <w:sz w:val="24"/>
          <w:szCs w:val="24"/>
        </w:rPr>
        <w:t>t</w:t>
      </w:r>
      <w:r w:rsidRPr="006651F9">
        <w:rPr>
          <w:spacing w:val="-1"/>
          <w:sz w:val="24"/>
          <w:szCs w:val="24"/>
        </w:rPr>
        <w:t>h</w:t>
      </w:r>
      <w:r w:rsidRPr="006651F9">
        <w:rPr>
          <w:sz w:val="24"/>
          <w:szCs w:val="24"/>
        </w:rPr>
        <w:t>at</w:t>
      </w:r>
      <w:r w:rsidRPr="006651F9">
        <w:rPr>
          <w:spacing w:val="1"/>
          <w:sz w:val="24"/>
          <w:szCs w:val="24"/>
        </w:rPr>
        <w:t xml:space="preserve"> </w:t>
      </w:r>
      <w:r w:rsidRPr="006651F9">
        <w:rPr>
          <w:sz w:val="24"/>
          <w:szCs w:val="24"/>
        </w:rPr>
        <w:t>they</w:t>
      </w:r>
      <w:r w:rsidRPr="006651F9">
        <w:rPr>
          <w:spacing w:val="2"/>
          <w:sz w:val="24"/>
          <w:szCs w:val="24"/>
        </w:rPr>
        <w:t xml:space="preserve"> </w:t>
      </w:r>
      <w:r w:rsidRPr="006651F9">
        <w:rPr>
          <w:sz w:val="24"/>
          <w:szCs w:val="24"/>
        </w:rPr>
        <w:t>are</w:t>
      </w:r>
      <w:r w:rsidRPr="006651F9">
        <w:rPr>
          <w:spacing w:val="2"/>
          <w:sz w:val="24"/>
          <w:szCs w:val="24"/>
        </w:rPr>
        <w:t xml:space="preserve"> </w:t>
      </w:r>
      <w:r w:rsidRPr="006651F9">
        <w:rPr>
          <w:sz w:val="24"/>
          <w:szCs w:val="24"/>
        </w:rPr>
        <w:t>persons</w:t>
      </w:r>
      <w:r w:rsidRPr="006651F9">
        <w:rPr>
          <w:spacing w:val="2"/>
          <w:sz w:val="24"/>
          <w:szCs w:val="24"/>
        </w:rPr>
        <w:t xml:space="preserve"> </w:t>
      </w:r>
      <w:r w:rsidRPr="006651F9">
        <w:rPr>
          <w:sz w:val="24"/>
          <w:szCs w:val="24"/>
        </w:rPr>
        <w:t>of</w:t>
      </w:r>
      <w:r w:rsidRPr="006651F9">
        <w:rPr>
          <w:spacing w:val="2"/>
          <w:sz w:val="24"/>
          <w:szCs w:val="24"/>
        </w:rPr>
        <w:t xml:space="preserve"> </w:t>
      </w:r>
      <w:r w:rsidRPr="006651F9">
        <w:rPr>
          <w:sz w:val="24"/>
          <w:szCs w:val="24"/>
        </w:rPr>
        <w:t>li</w:t>
      </w:r>
      <w:r w:rsidRPr="006651F9">
        <w:rPr>
          <w:spacing w:val="-2"/>
          <w:sz w:val="24"/>
          <w:szCs w:val="24"/>
        </w:rPr>
        <w:t>m</w:t>
      </w:r>
      <w:r w:rsidRPr="006651F9">
        <w:rPr>
          <w:sz w:val="24"/>
          <w:szCs w:val="24"/>
        </w:rPr>
        <w:t>ited</w:t>
      </w:r>
      <w:r w:rsidRPr="006651F9">
        <w:rPr>
          <w:spacing w:val="2"/>
          <w:sz w:val="24"/>
          <w:szCs w:val="24"/>
        </w:rPr>
        <w:t xml:space="preserve"> </w:t>
      </w:r>
      <w:r w:rsidRPr="006651F9">
        <w:rPr>
          <w:spacing w:val="-2"/>
          <w:sz w:val="24"/>
          <w:szCs w:val="24"/>
        </w:rPr>
        <w:t>m</w:t>
      </w:r>
      <w:r w:rsidRPr="006651F9">
        <w:rPr>
          <w:sz w:val="24"/>
          <w:szCs w:val="24"/>
        </w:rPr>
        <w:t>eans,</w:t>
      </w:r>
      <w:r w:rsidRPr="006651F9">
        <w:rPr>
          <w:spacing w:val="2"/>
          <w:sz w:val="24"/>
          <w:szCs w:val="24"/>
        </w:rPr>
        <w:t xml:space="preserve"> </w:t>
      </w:r>
      <w:r w:rsidRPr="006651F9">
        <w:rPr>
          <w:sz w:val="24"/>
          <w:szCs w:val="24"/>
        </w:rPr>
        <w:t>pursuant</w:t>
      </w:r>
      <w:r w:rsidRPr="006651F9">
        <w:rPr>
          <w:spacing w:val="2"/>
          <w:sz w:val="24"/>
          <w:szCs w:val="24"/>
        </w:rPr>
        <w:t xml:space="preserve"> </w:t>
      </w:r>
      <w:r w:rsidRPr="006651F9">
        <w:rPr>
          <w:sz w:val="24"/>
          <w:szCs w:val="24"/>
        </w:rPr>
        <w:t>to firm income</w:t>
      </w:r>
      <w:r w:rsidRPr="006651F9">
        <w:rPr>
          <w:spacing w:val="2"/>
          <w:sz w:val="24"/>
          <w:szCs w:val="24"/>
        </w:rPr>
        <w:t xml:space="preserve"> </w:t>
      </w:r>
      <w:r w:rsidRPr="006651F9">
        <w:rPr>
          <w:sz w:val="24"/>
          <w:szCs w:val="24"/>
        </w:rPr>
        <w:t>eli</w:t>
      </w:r>
      <w:r w:rsidRPr="006651F9">
        <w:rPr>
          <w:spacing w:val="-1"/>
          <w:sz w:val="24"/>
          <w:szCs w:val="24"/>
        </w:rPr>
        <w:t>g</w:t>
      </w:r>
      <w:r w:rsidRPr="006651F9">
        <w:rPr>
          <w:sz w:val="24"/>
          <w:szCs w:val="24"/>
        </w:rPr>
        <w:t>ibility</w:t>
      </w:r>
      <w:r w:rsidRPr="006651F9">
        <w:rPr>
          <w:spacing w:val="1"/>
          <w:sz w:val="24"/>
          <w:szCs w:val="24"/>
        </w:rPr>
        <w:t xml:space="preserve"> </w:t>
      </w:r>
      <w:r w:rsidRPr="006651F9">
        <w:rPr>
          <w:sz w:val="24"/>
          <w:szCs w:val="24"/>
        </w:rPr>
        <w:t>guideli</w:t>
      </w:r>
      <w:r w:rsidRPr="006651F9">
        <w:rPr>
          <w:spacing w:val="-1"/>
          <w:sz w:val="24"/>
          <w:szCs w:val="24"/>
        </w:rPr>
        <w:t>n</w:t>
      </w:r>
      <w:r w:rsidRPr="006651F9">
        <w:rPr>
          <w:sz w:val="24"/>
          <w:szCs w:val="24"/>
        </w:rPr>
        <w:t>es.</w:t>
      </w:r>
      <w:r w:rsidRPr="006651F9">
        <w:rPr>
          <w:spacing w:val="1"/>
          <w:sz w:val="24"/>
          <w:szCs w:val="24"/>
        </w:rPr>
        <w:t xml:space="preserve"> </w:t>
      </w:r>
      <w:r w:rsidRPr="006651F9">
        <w:rPr>
          <w:sz w:val="24"/>
          <w:szCs w:val="24"/>
        </w:rPr>
        <w:t>Such</w:t>
      </w:r>
      <w:r w:rsidRPr="006651F9">
        <w:rPr>
          <w:spacing w:val="2"/>
          <w:sz w:val="24"/>
          <w:szCs w:val="24"/>
        </w:rPr>
        <w:t xml:space="preserve"> </w:t>
      </w:r>
      <w:r w:rsidRPr="006651F9">
        <w:rPr>
          <w:sz w:val="24"/>
          <w:szCs w:val="24"/>
        </w:rPr>
        <w:t>guidelines</w:t>
      </w:r>
      <w:r w:rsidRPr="006651F9">
        <w:rPr>
          <w:spacing w:val="2"/>
          <w:sz w:val="24"/>
          <w:szCs w:val="24"/>
        </w:rPr>
        <w:t xml:space="preserve"> </w:t>
      </w:r>
      <w:proofErr w:type="gramStart"/>
      <w:r w:rsidRPr="006651F9">
        <w:rPr>
          <w:sz w:val="24"/>
          <w:szCs w:val="24"/>
        </w:rPr>
        <w:t>were</w:t>
      </w:r>
      <w:r w:rsidRPr="006651F9">
        <w:rPr>
          <w:spacing w:val="2"/>
          <w:sz w:val="24"/>
          <w:szCs w:val="24"/>
        </w:rPr>
        <w:t xml:space="preserve"> </w:t>
      </w:r>
      <w:r w:rsidRPr="006651F9">
        <w:rPr>
          <w:sz w:val="24"/>
          <w:szCs w:val="24"/>
        </w:rPr>
        <w:t>adopted</w:t>
      </w:r>
      <w:proofErr w:type="gramEnd"/>
      <w:r w:rsidR="0084469F">
        <w:rPr>
          <w:sz w:val="24"/>
          <w:szCs w:val="24"/>
        </w:rPr>
        <w:t>,</w:t>
      </w:r>
      <w:r w:rsidRPr="006651F9">
        <w:rPr>
          <w:spacing w:val="2"/>
          <w:sz w:val="24"/>
          <w:szCs w:val="24"/>
        </w:rPr>
        <w:t xml:space="preserve"> </w:t>
      </w:r>
      <w:r w:rsidRPr="006651F9">
        <w:rPr>
          <w:sz w:val="24"/>
          <w:szCs w:val="24"/>
        </w:rPr>
        <w:t>after</w:t>
      </w:r>
      <w:r w:rsidRPr="006651F9">
        <w:rPr>
          <w:spacing w:val="2"/>
          <w:sz w:val="24"/>
          <w:szCs w:val="24"/>
        </w:rPr>
        <w:t xml:space="preserve"> </w:t>
      </w:r>
      <w:r w:rsidRPr="006651F9">
        <w:rPr>
          <w:sz w:val="24"/>
          <w:szCs w:val="24"/>
        </w:rPr>
        <w:t>we</w:t>
      </w:r>
      <w:r w:rsidRPr="006651F9">
        <w:rPr>
          <w:spacing w:val="2"/>
          <w:sz w:val="24"/>
          <w:szCs w:val="24"/>
        </w:rPr>
        <w:t xml:space="preserve"> </w:t>
      </w:r>
      <w:r w:rsidRPr="006651F9">
        <w:rPr>
          <w:sz w:val="24"/>
          <w:szCs w:val="24"/>
        </w:rPr>
        <w:t>con</w:t>
      </w:r>
      <w:r w:rsidRPr="006651F9">
        <w:rPr>
          <w:spacing w:val="-1"/>
          <w:sz w:val="24"/>
          <w:szCs w:val="24"/>
        </w:rPr>
        <w:t>s</w:t>
      </w:r>
      <w:r w:rsidRPr="006651F9">
        <w:rPr>
          <w:sz w:val="24"/>
          <w:szCs w:val="24"/>
        </w:rPr>
        <w:t>ulted</w:t>
      </w:r>
      <w:r w:rsidRPr="006651F9">
        <w:rPr>
          <w:spacing w:val="2"/>
          <w:sz w:val="24"/>
          <w:szCs w:val="24"/>
        </w:rPr>
        <w:t xml:space="preserve"> </w:t>
      </w:r>
      <w:r w:rsidRPr="006651F9">
        <w:rPr>
          <w:sz w:val="24"/>
          <w:szCs w:val="24"/>
        </w:rPr>
        <w:t xml:space="preserve">federal </w:t>
      </w:r>
      <w:r w:rsidRPr="006651F9">
        <w:rPr>
          <w:sz w:val="24"/>
          <w:szCs w:val="24"/>
        </w:rPr>
        <w:lastRenderedPageBreak/>
        <w:t>poverty guidelines and local pro bono progra</w:t>
      </w:r>
      <w:r w:rsidRPr="006651F9">
        <w:rPr>
          <w:spacing w:val="-2"/>
          <w:sz w:val="24"/>
          <w:szCs w:val="24"/>
        </w:rPr>
        <w:t>m</w:t>
      </w:r>
      <w:r w:rsidRPr="006651F9">
        <w:rPr>
          <w:spacing w:val="1"/>
          <w:sz w:val="24"/>
          <w:szCs w:val="24"/>
        </w:rPr>
        <w:t>s</w:t>
      </w:r>
      <w:r w:rsidRPr="006651F9">
        <w:rPr>
          <w:sz w:val="24"/>
          <w:szCs w:val="24"/>
        </w:rPr>
        <w:t>, to</w:t>
      </w:r>
      <w:r w:rsidRPr="006651F9">
        <w:rPr>
          <w:spacing w:val="2"/>
          <w:sz w:val="24"/>
          <w:szCs w:val="24"/>
        </w:rPr>
        <w:t xml:space="preserve"> </w:t>
      </w:r>
      <w:r w:rsidRPr="006651F9">
        <w:rPr>
          <w:sz w:val="24"/>
          <w:szCs w:val="24"/>
        </w:rPr>
        <w:t>ensure consistent treat</w:t>
      </w:r>
      <w:r w:rsidRPr="006651F9">
        <w:rPr>
          <w:spacing w:val="-2"/>
          <w:sz w:val="24"/>
          <w:szCs w:val="24"/>
        </w:rPr>
        <w:t>m</w:t>
      </w:r>
      <w:r w:rsidRPr="006651F9">
        <w:rPr>
          <w:sz w:val="24"/>
          <w:szCs w:val="24"/>
        </w:rPr>
        <w:t>ent of potential pro bono clients.</w:t>
      </w:r>
    </w:p>
    <w:p w14:paraId="324206D9" w14:textId="77777777" w:rsidR="00EA3E41" w:rsidRPr="006651F9" w:rsidRDefault="00EA3E41" w:rsidP="00777A19">
      <w:pPr>
        <w:tabs>
          <w:tab w:val="left" w:pos="3998"/>
        </w:tabs>
        <w:spacing w:before="16" w:line="260" w:lineRule="exact"/>
        <w:rPr>
          <w:sz w:val="26"/>
          <w:szCs w:val="26"/>
        </w:rPr>
      </w:pPr>
    </w:p>
    <w:p w14:paraId="2A0D7F30" w14:textId="77777777" w:rsidR="00EA3E41" w:rsidRPr="006651F9" w:rsidRDefault="008A530F" w:rsidP="00777A19">
      <w:pPr>
        <w:tabs>
          <w:tab w:val="left" w:pos="3998"/>
        </w:tabs>
        <w:ind w:right="77"/>
        <w:jc w:val="both"/>
        <w:rPr>
          <w:sz w:val="24"/>
          <w:szCs w:val="24"/>
        </w:rPr>
      </w:pPr>
      <w:r w:rsidRPr="006651F9">
        <w:rPr>
          <w:b/>
          <w:i/>
          <w:sz w:val="24"/>
          <w:szCs w:val="24"/>
        </w:rPr>
        <w:t>File</w:t>
      </w:r>
      <w:proofErr w:type="gramStart"/>
      <w:r w:rsidRPr="006651F9">
        <w:rPr>
          <w:b/>
          <w:i/>
          <w:sz w:val="24"/>
          <w:szCs w:val="24"/>
        </w:rPr>
        <w:t xml:space="preserve">. </w:t>
      </w:r>
      <w:r w:rsidRPr="006651F9">
        <w:rPr>
          <w:b/>
          <w:i/>
          <w:spacing w:val="16"/>
          <w:sz w:val="24"/>
          <w:szCs w:val="24"/>
        </w:rPr>
        <w:t xml:space="preserve"> </w:t>
      </w:r>
      <w:proofErr w:type="gramEnd"/>
      <w:r w:rsidRPr="006651F9">
        <w:rPr>
          <w:sz w:val="24"/>
          <w:szCs w:val="24"/>
        </w:rPr>
        <w:t>After</w:t>
      </w:r>
      <w:r w:rsidRPr="006651F9">
        <w:rPr>
          <w:spacing w:val="1"/>
          <w:sz w:val="24"/>
          <w:szCs w:val="24"/>
        </w:rPr>
        <w:t xml:space="preserve"> </w:t>
      </w:r>
      <w:r w:rsidRPr="006651F9">
        <w:rPr>
          <w:sz w:val="24"/>
          <w:szCs w:val="24"/>
        </w:rPr>
        <w:t>the</w:t>
      </w:r>
      <w:r w:rsidRPr="006651F9">
        <w:rPr>
          <w:spacing w:val="1"/>
          <w:sz w:val="24"/>
          <w:szCs w:val="24"/>
        </w:rPr>
        <w:t xml:space="preserve"> </w:t>
      </w:r>
      <w:r w:rsidRPr="006651F9">
        <w:rPr>
          <w:sz w:val="24"/>
          <w:szCs w:val="24"/>
        </w:rPr>
        <w:t>conflicts</w:t>
      </w:r>
      <w:r w:rsidRPr="006651F9">
        <w:rPr>
          <w:spacing w:val="1"/>
          <w:sz w:val="24"/>
          <w:szCs w:val="24"/>
        </w:rPr>
        <w:t xml:space="preserve"> </w:t>
      </w:r>
      <w:r w:rsidRPr="006651F9">
        <w:rPr>
          <w:sz w:val="24"/>
          <w:szCs w:val="24"/>
        </w:rPr>
        <w:t>check and</w:t>
      </w:r>
      <w:r w:rsidRPr="006651F9">
        <w:rPr>
          <w:spacing w:val="1"/>
          <w:sz w:val="24"/>
          <w:szCs w:val="24"/>
        </w:rPr>
        <w:t xml:space="preserve"> </w:t>
      </w:r>
      <w:r w:rsidRPr="006651F9">
        <w:rPr>
          <w:sz w:val="24"/>
          <w:szCs w:val="24"/>
        </w:rPr>
        <w:t>pro</w:t>
      </w:r>
      <w:r w:rsidRPr="006651F9">
        <w:rPr>
          <w:spacing w:val="1"/>
          <w:sz w:val="24"/>
          <w:szCs w:val="24"/>
        </w:rPr>
        <w:t xml:space="preserve"> </w:t>
      </w:r>
      <w:r w:rsidRPr="006651F9">
        <w:rPr>
          <w:sz w:val="24"/>
          <w:szCs w:val="24"/>
        </w:rPr>
        <w:t>bono</w:t>
      </w:r>
      <w:r w:rsidRPr="006651F9">
        <w:rPr>
          <w:spacing w:val="1"/>
          <w:sz w:val="24"/>
          <w:szCs w:val="24"/>
        </w:rPr>
        <w:t xml:space="preserve"> </w:t>
      </w:r>
      <w:r w:rsidRPr="006651F9">
        <w:rPr>
          <w:sz w:val="24"/>
          <w:szCs w:val="24"/>
        </w:rPr>
        <w:t>coordinator</w:t>
      </w:r>
      <w:r w:rsidRPr="006651F9">
        <w:rPr>
          <w:spacing w:val="1"/>
          <w:sz w:val="24"/>
          <w:szCs w:val="24"/>
        </w:rPr>
        <w:t xml:space="preserve"> </w:t>
      </w:r>
      <w:r w:rsidRPr="006651F9">
        <w:rPr>
          <w:sz w:val="24"/>
          <w:szCs w:val="24"/>
        </w:rPr>
        <w:t>approval,</w:t>
      </w:r>
      <w:r w:rsidRPr="006651F9">
        <w:rPr>
          <w:spacing w:val="1"/>
          <w:sz w:val="24"/>
          <w:szCs w:val="24"/>
        </w:rPr>
        <w:t xml:space="preserve"> </w:t>
      </w:r>
      <w:r w:rsidRPr="006651F9">
        <w:rPr>
          <w:sz w:val="24"/>
          <w:szCs w:val="24"/>
        </w:rPr>
        <w:t>a</w:t>
      </w:r>
      <w:r w:rsidRPr="006651F9">
        <w:rPr>
          <w:spacing w:val="1"/>
          <w:sz w:val="24"/>
          <w:szCs w:val="24"/>
        </w:rPr>
        <w:t xml:space="preserve"> </w:t>
      </w:r>
      <w:r w:rsidRPr="006651F9">
        <w:rPr>
          <w:sz w:val="24"/>
          <w:szCs w:val="24"/>
        </w:rPr>
        <w:t>file</w:t>
      </w:r>
      <w:r w:rsidRPr="006651F9">
        <w:rPr>
          <w:spacing w:val="1"/>
          <w:sz w:val="24"/>
          <w:szCs w:val="24"/>
        </w:rPr>
        <w:t xml:space="preserve"> </w:t>
      </w:r>
      <w:r w:rsidRPr="006651F9">
        <w:rPr>
          <w:sz w:val="24"/>
          <w:szCs w:val="24"/>
        </w:rPr>
        <w:t>is</w:t>
      </w:r>
      <w:r w:rsidRPr="006651F9">
        <w:rPr>
          <w:spacing w:val="1"/>
          <w:sz w:val="24"/>
          <w:szCs w:val="24"/>
        </w:rPr>
        <w:t xml:space="preserve"> </w:t>
      </w:r>
      <w:r w:rsidRPr="006651F9">
        <w:rPr>
          <w:sz w:val="24"/>
          <w:szCs w:val="24"/>
        </w:rPr>
        <w:t>opened</w:t>
      </w:r>
      <w:proofErr w:type="gramStart"/>
      <w:r w:rsidRPr="006651F9">
        <w:rPr>
          <w:sz w:val="24"/>
          <w:szCs w:val="24"/>
        </w:rPr>
        <w:t xml:space="preserve">. </w:t>
      </w:r>
      <w:r w:rsidRPr="006651F9">
        <w:rPr>
          <w:spacing w:val="16"/>
          <w:sz w:val="24"/>
          <w:szCs w:val="24"/>
        </w:rPr>
        <w:t xml:space="preserve"> </w:t>
      </w:r>
      <w:proofErr w:type="gramEnd"/>
      <w:r w:rsidRPr="006651F9">
        <w:rPr>
          <w:sz w:val="24"/>
          <w:szCs w:val="24"/>
        </w:rPr>
        <w:t>A</w:t>
      </w:r>
      <w:r w:rsidRPr="006651F9">
        <w:rPr>
          <w:spacing w:val="1"/>
          <w:sz w:val="24"/>
          <w:szCs w:val="24"/>
        </w:rPr>
        <w:t xml:space="preserve"> </w:t>
      </w:r>
      <w:r w:rsidRPr="006651F9">
        <w:rPr>
          <w:sz w:val="24"/>
          <w:szCs w:val="24"/>
        </w:rPr>
        <w:t>separate file</w:t>
      </w:r>
      <w:r w:rsidRPr="006651F9">
        <w:rPr>
          <w:spacing w:val="2"/>
          <w:sz w:val="24"/>
          <w:szCs w:val="24"/>
        </w:rPr>
        <w:t xml:space="preserve"> </w:t>
      </w:r>
      <w:r w:rsidRPr="006651F9">
        <w:rPr>
          <w:sz w:val="24"/>
          <w:szCs w:val="24"/>
        </w:rPr>
        <w:t>nu</w:t>
      </w:r>
      <w:r w:rsidRPr="006651F9">
        <w:rPr>
          <w:spacing w:val="-2"/>
          <w:sz w:val="24"/>
          <w:szCs w:val="24"/>
        </w:rPr>
        <w:t>m</w:t>
      </w:r>
      <w:r w:rsidRPr="006651F9">
        <w:rPr>
          <w:sz w:val="24"/>
          <w:szCs w:val="24"/>
        </w:rPr>
        <w:t>ber</w:t>
      </w:r>
      <w:r w:rsidRPr="006651F9">
        <w:rPr>
          <w:spacing w:val="2"/>
          <w:sz w:val="24"/>
          <w:szCs w:val="24"/>
        </w:rPr>
        <w:t xml:space="preserve"> </w:t>
      </w:r>
      <w:r w:rsidRPr="006651F9">
        <w:rPr>
          <w:sz w:val="24"/>
          <w:szCs w:val="24"/>
        </w:rPr>
        <w:t>is</w:t>
      </w:r>
      <w:r w:rsidRPr="006651F9">
        <w:rPr>
          <w:spacing w:val="2"/>
          <w:sz w:val="24"/>
          <w:szCs w:val="24"/>
        </w:rPr>
        <w:t xml:space="preserve"> </w:t>
      </w:r>
      <w:r w:rsidRPr="006651F9">
        <w:rPr>
          <w:sz w:val="24"/>
          <w:szCs w:val="24"/>
        </w:rPr>
        <w:t>esta</w:t>
      </w:r>
      <w:r w:rsidRPr="006651F9">
        <w:rPr>
          <w:spacing w:val="-1"/>
          <w:sz w:val="24"/>
          <w:szCs w:val="24"/>
        </w:rPr>
        <w:t>b</w:t>
      </w:r>
      <w:r w:rsidRPr="006651F9">
        <w:rPr>
          <w:sz w:val="24"/>
          <w:szCs w:val="24"/>
        </w:rPr>
        <w:t>lis</w:t>
      </w:r>
      <w:r w:rsidRPr="006651F9">
        <w:rPr>
          <w:spacing w:val="-1"/>
          <w:sz w:val="24"/>
          <w:szCs w:val="24"/>
        </w:rPr>
        <w:t>h</w:t>
      </w:r>
      <w:r w:rsidRPr="006651F9">
        <w:rPr>
          <w:sz w:val="24"/>
          <w:szCs w:val="24"/>
        </w:rPr>
        <w:t>ed</w:t>
      </w:r>
      <w:r w:rsidRPr="006651F9">
        <w:rPr>
          <w:spacing w:val="2"/>
          <w:sz w:val="24"/>
          <w:szCs w:val="24"/>
        </w:rPr>
        <w:t xml:space="preserve"> </w:t>
      </w:r>
      <w:r w:rsidRPr="006651F9">
        <w:rPr>
          <w:sz w:val="24"/>
          <w:szCs w:val="24"/>
        </w:rPr>
        <w:t>for</w:t>
      </w:r>
      <w:r w:rsidRPr="006651F9">
        <w:rPr>
          <w:spacing w:val="2"/>
          <w:sz w:val="24"/>
          <w:szCs w:val="24"/>
        </w:rPr>
        <w:t xml:space="preserve"> </w:t>
      </w:r>
      <w:r w:rsidRPr="006651F9">
        <w:rPr>
          <w:sz w:val="24"/>
          <w:szCs w:val="24"/>
        </w:rPr>
        <w:t>each pro</w:t>
      </w:r>
      <w:r w:rsidRPr="006651F9">
        <w:rPr>
          <w:spacing w:val="2"/>
          <w:sz w:val="24"/>
          <w:szCs w:val="24"/>
        </w:rPr>
        <w:t xml:space="preserve"> </w:t>
      </w:r>
      <w:r w:rsidRPr="006651F9">
        <w:rPr>
          <w:sz w:val="24"/>
          <w:szCs w:val="24"/>
        </w:rPr>
        <w:t>bono</w:t>
      </w:r>
      <w:r w:rsidRPr="006651F9">
        <w:rPr>
          <w:spacing w:val="2"/>
          <w:sz w:val="24"/>
          <w:szCs w:val="24"/>
        </w:rPr>
        <w:t xml:space="preserve"> </w:t>
      </w:r>
      <w:r w:rsidRPr="006651F9">
        <w:rPr>
          <w:spacing w:val="-2"/>
          <w:sz w:val="24"/>
          <w:szCs w:val="24"/>
        </w:rPr>
        <w:t>m</w:t>
      </w:r>
      <w:r w:rsidRPr="006651F9">
        <w:rPr>
          <w:sz w:val="24"/>
          <w:szCs w:val="24"/>
        </w:rPr>
        <w:t>atter,</w:t>
      </w:r>
      <w:r w:rsidRPr="006651F9">
        <w:rPr>
          <w:spacing w:val="2"/>
          <w:sz w:val="24"/>
          <w:szCs w:val="24"/>
        </w:rPr>
        <w:t xml:space="preserve"> </w:t>
      </w:r>
      <w:r w:rsidRPr="006651F9">
        <w:rPr>
          <w:sz w:val="24"/>
          <w:szCs w:val="24"/>
        </w:rPr>
        <w:t>with a</w:t>
      </w:r>
      <w:r w:rsidRPr="006651F9">
        <w:rPr>
          <w:spacing w:val="2"/>
          <w:sz w:val="24"/>
          <w:szCs w:val="24"/>
        </w:rPr>
        <w:t xml:space="preserve"> </w:t>
      </w:r>
      <w:r w:rsidRPr="006651F9">
        <w:rPr>
          <w:sz w:val="24"/>
          <w:szCs w:val="24"/>
        </w:rPr>
        <w:t>notation</w:t>
      </w:r>
      <w:r w:rsidRPr="006651F9">
        <w:rPr>
          <w:spacing w:val="2"/>
          <w:sz w:val="24"/>
          <w:szCs w:val="24"/>
        </w:rPr>
        <w:t xml:space="preserve"> </w:t>
      </w:r>
      <w:r w:rsidRPr="006651F9">
        <w:rPr>
          <w:sz w:val="24"/>
          <w:szCs w:val="24"/>
        </w:rPr>
        <w:t>that</w:t>
      </w:r>
      <w:r w:rsidRPr="006651F9">
        <w:rPr>
          <w:spacing w:val="1"/>
          <w:sz w:val="24"/>
          <w:szCs w:val="24"/>
        </w:rPr>
        <w:t xml:space="preserve"> </w:t>
      </w:r>
      <w:r w:rsidRPr="006651F9">
        <w:rPr>
          <w:sz w:val="24"/>
          <w:szCs w:val="24"/>
        </w:rPr>
        <w:t>the</w:t>
      </w:r>
      <w:r w:rsidRPr="006651F9">
        <w:rPr>
          <w:spacing w:val="1"/>
          <w:sz w:val="24"/>
          <w:szCs w:val="24"/>
        </w:rPr>
        <w:t xml:space="preserve"> </w:t>
      </w:r>
      <w:r w:rsidRPr="006651F9">
        <w:rPr>
          <w:spacing w:val="-2"/>
          <w:sz w:val="24"/>
          <w:szCs w:val="24"/>
        </w:rPr>
        <w:t>m</w:t>
      </w:r>
      <w:r w:rsidRPr="006651F9">
        <w:rPr>
          <w:sz w:val="24"/>
          <w:szCs w:val="24"/>
        </w:rPr>
        <w:t>atter</w:t>
      </w:r>
      <w:r w:rsidRPr="006651F9">
        <w:rPr>
          <w:spacing w:val="1"/>
          <w:sz w:val="24"/>
          <w:szCs w:val="24"/>
        </w:rPr>
        <w:t xml:space="preserve"> </w:t>
      </w:r>
      <w:r w:rsidRPr="006651F9">
        <w:rPr>
          <w:sz w:val="24"/>
          <w:szCs w:val="24"/>
        </w:rPr>
        <w:t>is</w:t>
      </w:r>
      <w:r w:rsidRPr="006651F9">
        <w:rPr>
          <w:spacing w:val="1"/>
          <w:sz w:val="24"/>
          <w:szCs w:val="24"/>
        </w:rPr>
        <w:t xml:space="preserve"> </w:t>
      </w:r>
      <w:r w:rsidRPr="006651F9">
        <w:rPr>
          <w:sz w:val="24"/>
          <w:szCs w:val="24"/>
        </w:rPr>
        <w:t xml:space="preserve">being </w:t>
      </w:r>
      <w:proofErr w:type="gramStart"/>
      <w:r w:rsidRPr="006651F9">
        <w:rPr>
          <w:sz w:val="24"/>
          <w:szCs w:val="24"/>
        </w:rPr>
        <w:t>handled</w:t>
      </w:r>
      <w:proofErr w:type="gramEnd"/>
      <w:r w:rsidRPr="006651F9">
        <w:rPr>
          <w:spacing w:val="1"/>
          <w:sz w:val="24"/>
          <w:szCs w:val="24"/>
        </w:rPr>
        <w:t xml:space="preserve"> </w:t>
      </w:r>
      <w:r w:rsidRPr="006651F9">
        <w:rPr>
          <w:sz w:val="24"/>
          <w:szCs w:val="24"/>
        </w:rPr>
        <w:t xml:space="preserve">pro bono. </w:t>
      </w:r>
      <w:r w:rsidRPr="006651F9">
        <w:rPr>
          <w:spacing w:val="18"/>
          <w:sz w:val="24"/>
          <w:szCs w:val="24"/>
        </w:rPr>
        <w:t xml:space="preserve"> </w:t>
      </w:r>
      <w:r w:rsidRPr="006651F9">
        <w:rPr>
          <w:sz w:val="24"/>
          <w:szCs w:val="24"/>
        </w:rPr>
        <w:t>All</w:t>
      </w:r>
      <w:r w:rsidRPr="006651F9">
        <w:rPr>
          <w:spacing w:val="1"/>
          <w:sz w:val="24"/>
          <w:szCs w:val="24"/>
        </w:rPr>
        <w:t xml:space="preserve"> </w:t>
      </w:r>
      <w:r w:rsidRPr="006651F9">
        <w:rPr>
          <w:sz w:val="24"/>
          <w:szCs w:val="24"/>
        </w:rPr>
        <w:t>pro</w:t>
      </w:r>
      <w:r w:rsidRPr="006651F9">
        <w:rPr>
          <w:spacing w:val="1"/>
          <w:sz w:val="24"/>
          <w:szCs w:val="24"/>
        </w:rPr>
        <w:t xml:space="preserve"> </w:t>
      </w:r>
      <w:r w:rsidRPr="006651F9">
        <w:rPr>
          <w:sz w:val="24"/>
          <w:szCs w:val="24"/>
        </w:rPr>
        <w:t>bono</w:t>
      </w:r>
      <w:r w:rsidRPr="006651F9">
        <w:rPr>
          <w:spacing w:val="1"/>
          <w:sz w:val="24"/>
          <w:szCs w:val="24"/>
        </w:rPr>
        <w:t xml:space="preserve"> </w:t>
      </w:r>
      <w:r w:rsidRPr="006651F9">
        <w:rPr>
          <w:sz w:val="24"/>
          <w:szCs w:val="24"/>
        </w:rPr>
        <w:t>ti</w:t>
      </w:r>
      <w:r w:rsidRPr="006651F9">
        <w:rPr>
          <w:spacing w:val="-2"/>
          <w:sz w:val="24"/>
          <w:szCs w:val="24"/>
        </w:rPr>
        <w:t>m</w:t>
      </w:r>
      <w:r w:rsidRPr="006651F9">
        <w:rPr>
          <w:sz w:val="24"/>
          <w:szCs w:val="24"/>
        </w:rPr>
        <w:t>e</w:t>
      </w:r>
      <w:r w:rsidRPr="006651F9">
        <w:rPr>
          <w:spacing w:val="2"/>
          <w:sz w:val="24"/>
          <w:szCs w:val="24"/>
        </w:rPr>
        <w:t xml:space="preserve"> </w:t>
      </w:r>
      <w:r w:rsidRPr="006651F9">
        <w:rPr>
          <w:sz w:val="24"/>
          <w:szCs w:val="24"/>
        </w:rPr>
        <w:t>is</w:t>
      </w:r>
      <w:r w:rsidRPr="006651F9">
        <w:rPr>
          <w:spacing w:val="1"/>
          <w:sz w:val="24"/>
          <w:szCs w:val="24"/>
        </w:rPr>
        <w:t xml:space="preserve"> </w:t>
      </w:r>
      <w:r w:rsidRPr="006651F9">
        <w:rPr>
          <w:sz w:val="24"/>
          <w:szCs w:val="24"/>
        </w:rPr>
        <w:t>billed to</w:t>
      </w:r>
      <w:r w:rsidRPr="006651F9">
        <w:rPr>
          <w:spacing w:val="1"/>
          <w:sz w:val="24"/>
          <w:szCs w:val="24"/>
        </w:rPr>
        <w:t xml:space="preserve"> </w:t>
      </w:r>
      <w:r w:rsidRPr="006651F9">
        <w:rPr>
          <w:sz w:val="24"/>
          <w:szCs w:val="24"/>
        </w:rPr>
        <w:t>the</w:t>
      </w:r>
      <w:r w:rsidRPr="006651F9">
        <w:rPr>
          <w:spacing w:val="1"/>
          <w:sz w:val="24"/>
          <w:szCs w:val="24"/>
        </w:rPr>
        <w:t xml:space="preserve"> </w:t>
      </w:r>
      <w:r w:rsidRPr="006651F9">
        <w:rPr>
          <w:sz w:val="24"/>
          <w:szCs w:val="24"/>
        </w:rPr>
        <w:t>fir</w:t>
      </w:r>
      <w:r w:rsidRPr="006651F9">
        <w:rPr>
          <w:spacing w:val="-2"/>
          <w:sz w:val="24"/>
          <w:szCs w:val="24"/>
        </w:rPr>
        <w:t>m</w:t>
      </w:r>
      <w:r w:rsidRPr="006651F9">
        <w:rPr>
          <w:spacing w:val="2"/>
          <w:sz w:val="24"/>
          <w:szCs w:val="24"/>
        </w:rPr>
        <w:t>’</w:t>
      </w:r>
      <w:r w:rsidRPr="006651F9">
        <w:rPr>
          <w:sz w:val="24"/>
          <w:szCs w:val="24"/>
        </w:rPr>
        <w:t>s</w:t>
      </w:r>
      <w:r w:rsidRPr="006651F9">
        <w:rPr>
          <w:spacing w:val="1"/>
          <w:sz w:val="24"/>
          <w:szCs w:val="24"/>
        </w:rPr>
        <w:t xml:space="preserve"> </w:t>
      </w:r>
      <w:r w:rsidRPr="006651F9">
        <w:rPr>
          <w:sz w:val="24"/>
          <w:szCs w:val="24"/>
        </w:rPr>
        <w:t>pro</w:t>
      </w:r>
      <w:r w:rsidRPr="006651F9">
        <w:rPr>
          <w:spacing w:val="1"/>
          <w:sz w:val="24"/>
          <w:szCs w:val="24"/>
        </w:rPr>
        <w:t xml:space="preserve"> </w:t>
      </w:r>
      <w:r w:rsidRPr="006651F9">
        <w:rPr>
          <w:sz w:val="24"/>
          <w:szCs w:val="24"/>
        </w:rPr>
        <w:t>bono</w:t>
      </w:r>
      <w:r w:rsidRPr="006651F9">
        <w:rPr>
          <w:spacing w:val="1"/>
          <w:sz w:val="24"/>
          <w:szCs w:val="24"/>
        </w:rPr>
        <w:t xml:space="preserve"> </w:t>
      </w:r>
      <w:r w:rsidRPr="006651F9">
        <w:rPr>
          <w:sz w:val="24"/>
          <w:szCs w:val="24"/>
        </w:rPr>
        <w:t>n</w:t>
      </w:r>
      <w:r w:rsidRPr="006651F9">
        <w:rPr>
          <w:spacing w:val="1"/>
          <w:sz w:val="24"/>
          <w:szCs w:val="24"/>
        </w:rPr>
        <w:t>u</w:t>
      </w:r>
      <w:r w:rsidRPr="006651F9">
        <w:rPr>
          <w:spacing w:val="-2"/>
          <w:sz w:val="24"/>
          <w:szCs w:val="24"/>
        </w:rPr>
        <w:t>m</w:t>
      </w:r>
      <w:r w:rsidRPr="006651F9">
        <w:rPr>
          <w:sz w:val="24"/>
          <w:szCs w:val="24"/>
        </w:rPr>
        <w:t>ber</w:t>
      </w:r>
      <w:proofErr w:type="gramStart"/>
      <w:r w:rsidRPr="006651F9">
        <w:rPr>
          <w:sz w:val="24"/>
          <w:szCs w:val="24"/>
        </w:rPr>
        <w:t xml:space="preserve">. </w:t>
      </w:r>
      <w:r w:rsidRPr="006651F9">
        <w:rPr>
          <w:spacing w:val="18"/>
          <w:sz w:val="24"/>
          <w:szCs w:val="24"/>
        </w:rPr>
        <w:t xml:space="preserve"> </w:t>
      </w:r>
      <w:proofErr w:type="gramEnd"/>
      <w:r w:rsidRPr="006651F9">
        <w:rPr>
          <w:sz w:val="24"/>
          <w:szCs w:val="24"/>
        </w:rPr>
        <w:t>When</w:t>
      </w:r>
      <w:r w:rsidRPr="006651F9">
        <w:rPr>
          <w:spacing w:val="1"/>
          <w:sz w:val="24"/>
          <w:szCs w:val="24"/>
        </w:rPr>
        <w:t xml:space="preserve"> </w:t>
      </w:r>
      <w:r w:rsidRPr="006651F9">
        <w:rPr>
          <w:sz w:val="24"/>
          <w:szCs w:val="24"/>
        </w:rPr>
        <w:t>pro</w:t>
      </w:r>
      <w:r w:rsidRPr="006651F9">
        <w:rPr>
          <w:spacing w:val="1"/>
          <w:sz w:val="24"/>
          <w:szCs w:val="24"/>
        </w:rPr>
        <w:t xml:space="preserve"> </w:t>
      </w:r>
      <w:r w:rsidRPr="006651F9">
        <w:rPr>
          <w:sz w:val="24"/>
          <w:szCs w:val="24"/>
        </w:rPr>
        <w:t xml:space="preserve">bono service </w:t>
      </w:r>
      <w:proofErr w:type="gramStart"/>
      <w:r w:rsidRPr="006651F9">
        <w:rPr>
          <w:sz w:val="24"/>
          <w:szCs w:val="24"/>
        </w:rPr>
        <w:t>is provided</w:t>
      </w:r>
      <w:proofErr w:type="gramEnd"/>
      <w:r w:rsidRPr="006651F9">
        <w:rPr>
          <w:sz w:val="24"/>
          <w:szCs w:val="24"/>
        </w:rPr>
        <w:t xml:space="preserve"> for a </w:t>
      </w:r>
      <w:r w:rsidRPr="006651F9">
        <w:rPr>
          <w:spacing w:val="-2"/>
          <w:sz w:val="24"/>
          <w:szCs w:val="24"/>
        </w:rPr>
        <w:t>m</w:t>
      </w:r>
      <w:r w:rsidRPr="006651F9">
        <w:rPr>
          <w:sz w:val="24"/>
          <w:szCs w:val="24"/>
        </w:rPr>
        <w:t>atter oth</w:t>
      </w:r>
      <w:r w:rsidRPr="006651F9">
        <w:rPr>
          <w:spacing w:val="-1"/>
          <w:sz w:val="24"/>
          <w:szCs w:val="24"/>
        </w:rPr>
        <w:t>e</w:t>
      </w:r>
      <w:r w:rsidRPr="006651F9">
        <w:rPr>
          <w:sz w:val="24"/>
          <w:szCs w:val="24"/>
        </w:rPr>
        <w:t>r than a spe</w:t>
      </w:r>
      <w:r w:rsidRPr="006651F9">
        <w:rPr>
          <w:spacing w:val="-1"/>
          <w:sz w:val="24"/>
          <w:szCs w:val="24"/>
        </w:rPr>
        <w:t>c</w:t>
      </w:r>
      <w:r w:rsidRPr="006651F9">
        <w:rPr>
          <w:sz w:val="24"/>
          <w:szCs w:val="24"/>
        </w:rPr>
        <w:t>i</w:t>
      </w:r>
      <w:r w:rsidRPr="006651F9">
        <w:rPr>
          <w:spacing w:val="-1"/>
          <w:sz w:val="24"/>
          <w:szCs w:val="24"/>
        </w:rPr>
        <w:t>f</w:t>
      </w:r>
      <w:r w:rsidRPr="006651F9">
        <w:rPr>
          <w:sz w:val="24"/>
          <w:szCs w:val="24"/>
        </w:rPr>
        <w:t>ic client/</w:t>
      </w:r>
      <w:r w:rsidRPr="006651F9">
        <w:rPr>
          <w:spacing w:val="-1"/>
          <w:sz w:val="24"/>
          <w:szCs w:val="24"/>
        </w:rPr>
        <w:t>f</w:t>
      </w:r>
      <w:r w:rsidRPr="006651F9">
        <w:rPr>
          <w:sz w:val="24"/>
          <w:szCs w:val="24"/>
        </w:rPr>
        <w:t>ile,</w:t>
      </w:r>
      <w:r w:rsidRPr="006651F9">
        <w:rPr>
          <w:spacing w:val="-1"/>
          <w:sz w:val="24"/>
          <w:szCs w:val="24"/>
        </w:rPr>
        <w:t xml:space="preserve"> </w:t>
      </w:r>
      <w:r w:rsidRPr="006651F9">
        <w:rPr>
          <w:sz w:val="24"/>
          <w:szCs w:val="24"/>
        </w:rPr>
        <w:t>such</w:t>
      </w:r>
      <w:r w:rsidRPr="006651F9">
        <w:rPr>
          <w:spacing w:val="-2"/>
          <w:sz w:val="24"/>
          <w:szCs w:val="24"/>
        </w:rPr>
        <w:t xml:space="preserve"> </w:t>
      </w:r>
      <w:r w:rsidRPr="006651F9">
        <w:rPr>
          <w:sz w:val="24"/>
          <w:szCs w:val="24"/>
        </w:rPr>
        <w:t xml:space="preserve">as at a legal </w:t>
      </w:r>
      <w:r w:rsidRPr="006651F9">
        <w:rPr>
          <w:spacing w:val="-1"/>
          <w:sz w:val="24"/>
          <w:szCs w:val="24"/>
        </w:rPr>
        <w:t>c</w:t>
      </w:r>
      <w:r w:rsidRPr="006651F9">
        <w:rPr>
          <w:sz w:val="24"/>
          <w:szCs w:val="24"/>
        </w:rPr>
        <w:t>li</w:t>
      </w:r>
      <w:r w:rsidRPr="006651F9">
        <w:rPr>
          <w:spacing w:val="-1"/>
          <w:sz w:val="24"/>
          <w:szCs w:val="24"/>
        </w:rPr>
        <w:t>n</w:t>
      </w:r>
      <w:r w:rsidRPr="006651F9">
        <w:rPr>
          <w:sz w:val="24"/>
          <w:szCs w:val="24"/>
        </w:rPr>
        <w:t>ic, such ti</w:t>
      </w:r>
      <w:r w:rsidRPr="006651F9">
        <w:rPr>
          <w:spacing w:val="-2"/>
          <w:sz w:val="24"/>
          <w:szCs w:val="24"/>
        </w:rPr>
        <w:t>m</w:t>
      </w:r>
      <w:r w:rsidRPr="006651F9">
        <w:rPr>
          <w:sz w:val="24"/>
          <w:szCs w:val="24"/>
        </w:rPr>
        <w:t>e is logged to the fir</w:t>
      </w:r>
      <w:r w:rsidRPr="006651F9">
        <w:rPr>
          <w:spacing w:val="-2"/>
          <w:sz w:val="24"/>
          <w:szCs w:val="24"/>
        </w:rPr>
        <w:t>m</w:t>
      </w:r>
      <w:r w:rsidRPr="006651F9">
        <w:rPr>
          <w:sz w:val="24"/>
          <w:szCs w:val="24"/>
        </w:rPr>
        <w:t>’s pro bono number.</w:t>
      </w:r>
    </w:p>
    <w:p w14:paraId="62D50B6F" w14:textId="77777777" w:rsidR="00EA3E41" w:rsidRPr="006651F9" w:rsidRDefault="00EA3E41" w:rsidP="00777A19">
      <w:pPr>
        <w:tabs>
          <w:tab w:val="left" w:pos="3998"/>
        </w:tabs>
        <w:spacing w:before="16" w:line="260" w:lineRule="exact"/>
        <w:rPr>
          <w:sz w:val="26"/>
          <w:szCs w:val="26"/>
        </w:rPr>
      </w:pPr>
    </w:p>
    <w:p w14:paraId="6E72F676" w14:textId="3FCE566E" w:rsidR="00EA3E41" w:rsidRPr="006651F9" w:rsidRDefault="008A530F" w:rsidP="00777A19">
      <w:pPr>
        <w:tabs>
          <w:tab w:val="left" w:pos="3998"/>
        </w:tabs>
        <w:ind w:right="75"/>
        <w:jc w:val="both"/>
        <w:rPr>
          <w:sz w:val="24"/>
          <w:szCs w:val="24"/>
        </w:rPr>
      </w:pPr>
      <w:r w:rsidRPr="006651F9">
        <w:rPr>
          <w:b/>
          <w:i/>
          <w:sz w:val="24"/>
          <w:szCs w:val="24"/>
        </w:rPr>
        <w:t>Letter</w:t>
      </w:r>
      <w:proofErr w:type="gramStart"/>
      <w:r w:rsidRPr="006651F9">
        <w:rPr>
          <w:b/>
          <w:i/>
          <w:sz w:val="24"/>
          <w:szCs w:val="24"/>
        </w:rPr>
        <w:t xml:space="preserve">.  </w:t>
      </w:r>
      <w:proofErr w:type="gramEnd"/>
      <w:r w:rsidRPr="006651F9">
        <w:rPr>
          <w:b/>
          <w:i/>
          <w:spacing w:val="1"/>
          <w:sz w:val="24"/>
          <w:szCs w:val="24"/>
        </w:rPr>
        <w:t xml:space="preserve"> </w:t>
      </w:r>
      <w:r w:rsidRPr="006651F9">
        <w:rPr>
          <w:sz w:val="24"/>
          <w:szCs w:val="24"/>
        </w:rPr>
        <w:t>The</w:t>
      </w:r>
      <w:r w:rsidRPr="006651F9">
        <w:rPr>
          <w:spacing w:val="31"/>
          <w:sz w:val="24"/>
          <w:szCs w:val="24"/>
        </w:rPr>
        <w:t xml:space="preserve"> </w:t>
      </w:r>
      <w:r w:rsidRPr="006651F9">
        <w:rPr>
          <w:sz w:val="24"/>
          <w:szCs w:val="24"/>
        </w:rPr>
        <w:t>next</w:t>
      </w:r>
      <w:r w:rsidRPr="006651F9">
        <w:rPr>
          <w:spacing w:val="31"/>
          <w:sz w:val="24"/>
          <w:szCs w:val="24"/>
        </w:rPr>
        <w:t xml:space="preserve"> </w:t>
      </w:r>
      <w:r w:rsidRPr="006651F9">
        <w:rPr>
          <w:sz w:val="24"/>
          <w:szCs w:val="24"/>
        </w:rPr>
        <w:t>step</w:t>
      </w:r>
      <w:r w:rsidRPr="006651F9">
        <w:rPr>
          <w:spacing w:val="31"/>
          <w:sz w:val="24"/>
          <w:szCs w:val="24"/>
        </w:rPr>
        <w:t xml:space="preserve"> </w:t>
      </w:r>
      <w:r w:rsidRPr="006651F9">
        <w:rPr>
          <w:sz w:val="24"/>
          <w:szCs w:val="24"/>
        </w:rPr>
        <w:t>is</w:t>
      </w:r>
      <w:r w:rsidRPr="006651F9">
        <w:rPr>
          <w:spacing w:val="31"/>
          <w:sz w:val="24"/>
          <w:szCs w:val="24"/>
        </w:rPr>
        <w:t xml:space="preserve"> </w:t>
      </w:r>
      <w:r w:rsidRPr="006651F9">
        <w:rPr>
          <w:sz w:val="24"/>
          <w:szCs w:val="24"/>
        </w:rPr>
        <w:t>to</w:t>
      </w:r>
      <w:r w:rsidRPr="006651F9">
        <w:rPr>
          <w:spacing w:val="31"/>
          <w:sz w:val="24"/>
          <w:szCs w:val="24"/>
        </w:rPr>
        <w:t xml:space="preserve"> </w:t>
      </w:r>
      <w:r w:rsidRPr="006651F9">
        <w:rPr>
          <w:sz w:val="24"/>
          <w:szCs w:val="24"/>
        </w:rPr>
        <w:t>discuss</w:t>
      </w:r>
      <w:r w:rsidRPr="006651F9">
        <w:rPr>
          <w:spacing w:val="33"/>
          <w:sz w:val="24"/>
          <w:szCs w:val="24"/>
        </w:rPr>
        <w:t xml:space="preserve"> </w:t>
      </w:r>
      <w:r w:rsidRPr="006651F9">
        <w:rPr>
          <w:sz w:val="24"/>
          <w:szCs w:val="24"/>
        </w:rPr>
        <w:t>and</w:t>
      </w:r>
      <w:r w:rsidRPr="006651F9">
        <w:rPr>
          <w:spacing w:val="31"/>
          <w:sz w:val="24"/>
          <w:szCs w:val="24"/>
        </w:rPr>
        <w:t xml:space="preserve"> </w:t>
      </w:r>
      <w:r w:rsidRPr="006651F9">
        <w:rPr>
          <w:sz w:val="24"/>
          <w:szCs w:val="24"/>
        </w:rPr>
        <w:t>execute</w:t>
      </w:r>
      <w:r w:rsidRPr="006651F9">
        <w:rPr>
          <w:spacing w:val="31"/>
          <w:sz w:val="24"/>
          <w:szCs w:val="24"/>
        </w:rPr>
        <w:t xml:space="preserve"> </w:t>
      </w:r>
      <w:r w:rsidRPr="006651F9">
        <w:rPr>
          <w:sz w:val="24"/>
          <w:szCs w:val="24"/>
        </w:rPr>
        <w:t>a</w:t>
      </w:r>
      <w:r w:rsidRPr="006651F9">
        <w:rPr>
          <w:spacing w:val="31"/>
          <w:sz w:val="24"/>
          <w:szCs w:val="24"/>
        </w:rPr>
        <w:t xml:space="preserve"> </w:t>
      </w:r>
      <w:r w:rsidRPr="006651F9">
        <w:rPr>
          <w:sz w:val="24"/>
          <w:szCs w:val="24"/>
        </w:rPr>
        <w:t>retainer</w:t>
      </w:r>
      <w:r w:rsidRPr="006651F9">
        <w:rPr>
          <w:spacing w:val="31"/>
          <w:sz w:val="24"/>
          <w:szCs w:val="24"/>
        </w:rPr>
        <w:t xml:space="preserve"> </w:t>
      </w:r>
      <w:r w:rsidRPr="006651F9">
        <w:rPr>
          <w:sz w:val="24"/>
          <w:szCs w:val="24"/>
        </w:rPr>
        <w:t>letter,</w:t>
      </w:r>
      <w:r w:rsidRPr="006651F9">
        <w:rPr>
          <w:spacing w:val="29"/>
          <w:sz w:val="24"/>
          <w:szCs w:val="24"/>
        </w:rPr>
        <w:t xml:space="preserve"> </w:t>
      </w:r>
      <w:r w:rsidRPr="006651F9">
        <w:rPr>
          <w:sz w:val="24"/>
          <w:szCs w:val="24"/>
        </w:rPr>
        <w:t>or</w:t>
      </w:r>
      <w:r w:rsidRPr="006651F9">
        <w:rPr>
          <w:spacing w:val="31"/>
          <w:sz w:val="24"/>
          <w:szCs w:val="24"/>
        </w:rPr>
        <w:t xml:space="preserve"> </w:t>
      </w:r>
      <w:r w:rsidRPr="006651F9">
        <w:rPr>
          <w:sz w:val="24"/>
          <w:szCs w:val="24"/>
        </w:rPr>
        <w:t>letter</w:t>
      </w:r>
      <w:r w:rsidRPr="006651F9">
        <w:rPr>
          <w:spacing w:val="31"/>
          <w:sz w:val="24"/>
          <w:szCs w:val="24"/>
        </w:rPr>
        <w:t xml:space="preserve"> </w:t>
      </w:r>
      <w:r w:rsidRPr="006651F9">
        <w:rPr>
          <w:sz w:val="24"/>
          <w:szCs w:val="24"/>
        </w:rPr>
        <w:t>of</w:t>
      </w:r>
      <w:r w:rsidRPr="006651F9">
        <w:rPr>
          <w:spacing w:val="31"/>
          <w:sz w:val="24"/>
          <w:szCs w:val="24"/>
        </w:rPr>
        <w:t xml:space="preserve"> </w:t>
      </w:r>
      <w:r w:rsidRPr="006651F9">
        <w:rPr>
          <w:sz w:val="24"/>
          <w:szCs w:val="24"/>
        </w:rPr>
        <w:t>engage</w:t>
      </w:r>
      <w:r w:rsidRPr="006651F9">
        <w:rPr>
          <w:spacing w:val="-2"/>
          <w:sz w:val="24"/>
          <w:szCs w:val="24"/>
        </w:rPr>
        <w:t>m</w:t>
      </w:r>
      <w:r w:rsidRPr="006651F9">
        <w:rPr>
          <w:sz w:val="24"/>
          <w:szCs w:val="24"/>
        </w:rPr>
        <w:t>ent.</w:t>
      </w:r>
      <w:r w:rsidRPr="006651F9">
        <w:rPr>
          <w:spacing w:val="31"/>
          <w:sz w:val="24"/>
          <w:szCs w:val="24"/>
        </w:rPr>
        <w:t xml:space="preserve"> </w:t>
      </w:r>
      <w:r w:rsidRPr="006651F9">
        <w:rPr>
          <w:sz w:val="24"/>
          <w:szCs w:val="24"/>
        </w:rPr>
        <w:t>The letter</w:t>
      </w:r>
      <w:r w:rsidRPr="006651F9">
        <w:rPr>
          <w:spacing w:val="1"/>
          <w:sz w:val="24"/>
          <w:szCs w:val="24"/>
        </w:rPr>
        <w:t xml:space="preserve"> </w:t>
      </w:r>
      <w:r w:rsidRPr="006651F9">
        <w:rPr>
          <w:sz w:val="24"/>
          <w:szCs w:val="24"/>
        </w:rPr>
        <w:t>follo</w:t>
      </w:r>
      <w:r w:rsidRPr="006651F9">
        <w:rPr>
          <w:spacing w:val="-2"/>
          <w:sz w:val="24"/>
          <w:szCs w:val="24"/>
        </w:rPr>
        <w:t>w</w:t>
      </w:r>
      <w:r w:rsidRPr="006651F9">
        <w:rPr>
          <w:sz w:val="24"/>
          <w:szCs w:val="24"/>
        </w:rPr>
        <w:t>s</w:t>
      </w:r>
      <w:r w:rsidRPr="006651F9">
        <w:rPr>
          <w:spacing w:val="1"/>
          <w:sz w:val="24"/>
          <w:szCs w:val="24"/>
        </w:rPr>
        <w:t xml:space="preserve"> </w:t>
      </w:r>
      <w:r w:rsidRPr="006651F9">
        <w:rPr>
          <w:sz w:val="24"/>
          <w:szCs w:val="24"/>
        </w:rPr>
        <w:t>the</w:t>
      </w:r>
      <w:r w:rsidRPr="006651F9">
        <w:rPr>
          <w:spacing w:val="1"/>
          <w:sz w:val="24"/>
          <w:szCs w:val="24"/>
        </w:rPr>
        <w:t xml:space="preserve"> </w:t>
      </w:r>
      <w:r w:rsidRPr="006651F9">
        <w:rPr>
          <w:sz w:val="24"/>
          <w:szCs w:val="24"/>
        </w:rPr>
        <w:t>sa</w:t>
      </w:r>
      <w:r w:rsidRPr="006651F9">
        <w:rPr>
          <w:spacing w:val="-2"/>
          <w:sz w:val="24"/>
          <w:szCs w:val="24"/>
        </w:rPr>
        <w:t>m</w:t>
      </w:r>
      <w:r w:rsidRPr="006651F9">
        <w:rPr>
          <w:sz w:val="24"/>
          <w:szCs w:val="24"/>
        </w:rPr>
        <w:t>e</w:t>
      </w:r>
      <w:r w:rsidRPr="006651F9">
        <w:rPr>
          <w:spacing w:val="1"/>
          <w:sz w:val="24"/>
          <w:szCs w:val="24"/>
        </w:rPr>
        <w:t xml:space="preserve"> </w:t>
      </w:r>
      <w:r w:rsidRPr="006651F9">
        <w:rPr>
          <w:sz w:val="24"/>
          <w:szCs w:val="24"/>
        </w:rPr>
        <w:t>general</w:t>
      </w:r>
      <w:r w:rsidRPr="006651F9">
        <w:rPr>
          <w:spacing w:val="1"/>
          <w:sz w:val="24"/>
          <w:szCs w:val="24"/>
        </w:rPr>
        <w:t xml:space="preserve"> </w:t>
      </w:r>
      <w:r w:rsidRPr="006651F9">
        <w:rPr>
          <w:sz w:val="24"/>
          <w:szCs w:val="24"/>
        </w:rPr>
        <w:t>appr</w:t>
      </w:r>
      <w:r w:rsidRPr="006651F9">
        <w:rPr>
          <w:spacing w:val="-1"/>
          <w:sz w:val="24"/>
          <w:szCs w:val="24"/>
        </w:rPr>
        <w:t>o</w:t>
      </w:r>
      <w:r w:rsidRPr="006651F9">
        <w:rPr>
          <w:sz w:val="24"/>
          <w:szCs w:val="24"/>
        </w:rPr>
        <w:t>ach</w:t>
      </w:r>
      <w:r w:rsidRPr="006651F9">
        <w:rPr>
          <w:spacing w:val="1"/>
          <w:sz w:val="24"/>
          <w:szCs w:val="24"/>
        </w:rPr>
        <w:t xml:space="preserve"> </w:t>
      </w:r>
      <w:r w:rsidRPr="006651F9">
        <w:rPr>
          <w:sz w:val="24"/>
          <w:szCs w:val="24"/>
        </w:rPr>
        <w:t>as</w:t>
      </w:r>
      <w:r w:rsidRPr="006651F9">
        <w:rPr>
          <w:spacing w:val="1"/>
          <w:sz w:val="24"/>
          <w:szCs w:val="24"/>
        </w:rPr>
        <w:t xml:space="preserve"> </w:t>
      </w:r>
      <w:r w:rsidRPr="006651F9">
        <w:rPr>
          <w:sz w:val="24"/>
          <w:szCs w:val="24"/>
        </w:rPr>
        <w:t>such</w:t>
      </w:r>
      <w:r w:rsidRPr="006651F9">
        <w:rPr>
          <w:spacing w:val="1"/>
          <w:sz w:val="24"/>
          <w:szCs w:val="24"/>
        </w:rPr>
        <w:t xml:space="preserve"> </w:t>
      </w:r>
      <w:r w:rsidRPr="006651F9">
        <w:rPr>
          <w:sz w:val="24"/>
          <w:szCs w:val="24"/>
        </w:rPr>
        <w:t>letters</w:t>
      </w:r>
      <w:r w:rsidRPr="006651F9">
        <w:rPr>
          <w:spacing w:val="1"/>
          <w:sz w:val="24"/>
          <w:szCs w:val="24"/>
        </w:rPr>
        <w:t xml:space="preserve"> </w:t>
      </w:r>
      <w:r w:rsidRPr="006651F9">
        <w:rPr>
          <w:sz w:val="24"/>
          <w:szCs w:val="24"/>
        </w:rPr>
        <w:t>for</w:t>
      </w:r>
      <w:r w:rsidRPr="006651F9">
        <w:rPr>
          <w:spacing w:val="1"/>
          <w:sz w:val="24"/>
          <w:szCs w:val="24"/>
        </w:rPr>
        <w:t xml:space="preserve"> </w:t>
      </w:r>
      <w:r w:rsidRPr="006651F9">
        <w:rPr>
          <w:sz w:val="24"/>
          <w:szCs w:val="24"/>
        </w:rPr>
        <w:t>paying</w:t>
      </w:r>
      <w:r w:rsidRPr="006651F9">
        <w:rPr>
          <w:spacing w:val="1"/>
          <w:sz w:val="24"/>
          <w:szCs w:val="24"/>
        </w:rPr>
        <w:t xml:space="preserve"> </w:t>
      </w:r>
      <w:r w:rsidRPr="006651F9">
        <w:rPr>
          <w:sz w:val="24"/>
          <w:szCs w:val="24"/>
        </w:rPr>
        <w:t>clie</w:t>
      </w:r>
      <w:r w:rsidRPr="006651F9">
        <w:rPr>
          <w:spacing w:val="-1"/>
          <w:sz w:val="24"/>
          <w:szCs w:val="24"/>
        </w:rPr>
        <w:t>n</w:t>
      </w:r>
      <w:r w:rsidRPr="006651F9">
        <w:rPr>
          <w:sz w:val="24"/>
          <w:szCs w:val="24"/>
        </w:rPr>
        <w:t>ts, except</w:t>
      </w:r>
      <w:r w:rsidRPr="006651F9">
        <w:rPr>
          <w:spacing w:val="1"/>
          <w:sz w:val="24"/>
          <w:szCs w:val="24"/>
        </w:rPr>
        <w:t xml:space="preserve"> </w:t>
      </w:r>
      <w:r w:rsidRPr="006651F9">
        <w:rPr>
          <w:sz w:val="24"/>
          <w:szCs w:val="24"/>
        </w:rPr>
        <w:t>as</w:t>
      </w:r>
      <w:r w:rsidRPr="006651F9">
        <w:rPr>
          <w:spacing w:val="1"/>
          <w:sz w:val="24"/>
          <w:szCs w:val="24"/>
        </w:rPr>
        <w:t xml:space="preserve"> </w:t>
      </w:r>
      <w:r w:rsidRPr="006651F9">
        <w:rPr>
          <w:sz w:val="24"/>
          <w:szCs w:val="24"/>
        </w:rPr>
        <w:t>to pay</w:t>
      </w:r>
      <w:r w:rsidRPr="006651F9">
        <w:rPr>
          <w:spacing w:val="-2"/>
          <w:sz w:val="24"/>
          <w:szCs w:val="24"/>
        </w:rPr>
        <w:t>m</w:t>
      </w:r>
      <w:r w:rsidRPr="006651F9">
        <w:rPr>
          <w:sz w:val="24"/>
          <w:szCs w:val="24"/>
        </w:rPr>
        <w:t>ents for services and expenses. The scope of the engage</w:t>
      </w:r>
      <w:r w:rsidRPr="006651F9">
        <w:rPr>
          <w:spacing w:val="-2"/>
          <w:sz w:val="24"/>
          <w:szCs w:val="24"/>
        </w:rPr>
        <w:t>m</w:t>
      </w:r>
      <w:r w:rsidRPr="006651F9">
        <w:rPr>
          <w:sz w:val="24"/>
          <w:szCs w:val="24"/>
        </w:rPr>
        <w:t>ent is based on consultation with the client; it</w:t>
      </w:r>
      <w:r w:rsidRPr="006651F9">
        <w:rPr>
          <w:spacing w:val="21"/>
          <w:sz w:val="24"/>
          <w:szCs w:val="24"/>
        </w:rPr>
        <w:t xml:space="preserve"> </w:t>
      </w:r>
      <w:r w:rsidRPr="006651F9">
        <w:rPr>
          <w:sz w:val="24"/>
          <w:szCs w:val="24"/>
        </w:rPr>
        <w:t>helps</w:t>
      </w:r>
      <w:r w:rsidRPr="006651F9">
        <w:rPr>
          <w:spacing w:val="21"/>
          <w:sz w:val="24"/>
          <w:szCs w:val="24"/>
        </w:rPr>
        <w:t xml:space="preserve"> </w:t>
      </w:r>
      <w:r w:rsidRPr="006651F9">
        <w:rPr>
          <w:sz w:val="24"/>
          <w:szCs w:val="24"/>
        </w:rPr>
        <w:t>to</w:t>
      </w:r>
      <w:r w:rsidRPr="006651F9">
        <w:rPr>
          <w:spacing w:val="21"/>
          <w:sz w:val="24"/>
          <w:szCs w:val="24"/>
        </w:rPr>
        <w:t xml:space="preserve"> </w:t>
      </w:r>
      <w:r w:rsidRPr="006651F9">
        <w:rPr>
          <w:sz w:val="24"/>
          <w:szCs w:val="24"/>
        </w:rPr>
        <w:t>focus</w:t>
      </w:r>
      <w:r w:rsidRPr="006651F9">
        <w:rPr>
          <w:spacing w:val="21"/>
          <w:sz w:val="24"/>
          <w:szCs w:val="24"/>
        </w:rPr>
        <w:t xml:space="preserve"> </w:t>
      </w:r>
      <w:r w:rsidRPr="006651F9">
        <w:rPr>
          <w:sz w:val="24"/>
          <w:szCs w:val="24"/>
        </w:rPr>
        <w:t>the</w:t>
      </w:r>
      <w:r w:rsidRPr="006651F9">
        <w:rPr>
          <w:spacing w:val="21"/>
          <w:sz w:val="24"/>
          <w:szCs w:val="24"/>
        </w:rPr>
        <w:t xml:space="preserve"> </w:t>
      </w:r>
      <w:r w:rsidR="0084469F">
        <w:rPr>
          <w:sz w:val="24"/>
          <w:szCs w:val="24"/>
        </w:rPr>
        <w:t>attorney</w:t>
      </w:r>
      <w:r w:rsidRPr="006651F9">
        <w:rPr>
          <w:spacing w:val="21"/>
          <w:sz w:val="24"/>
          <w:szCs w:val="24"/>
        </w:rPr>
        <w:t xml:space="preserve"> </w:t>
      </w:r>
      <w:r w:rsidRPr="006651F9">
        <w:rPr>
          <w:sz w:val="24"/>
          <w:szCs w:val="24"/>
        </w:rPr>
        <w:t>and</w:t>
      </w:r>
      <w:r w:rsidRPr="006651F9">
        <w:rPr>
          <w:spacing w:val="21"/>
          <w:sz w:val="24"/>
          <w:szCs w:val="24"/>
        </w:rPr>
        <w:t xml:space="preserve"> </w:t>
      </w:r>
      <w:r w:rsidRPr="006651F9">
        <w:rPr>
          <w:sz w:val="24"/>
          <w:szCs w:val="24"/>
        </w:rPr>
        <w:t>the</w:t>
      </w:r>
      <w:r w:rsidRPr="006651F9">
        <w:rPr>
          <w:spacing w:val="21"/>
          <w:sz w:val="24"/>
          <w:szCs w:val="24"/>
        </w:rPr>
        <w:t xml:space="preserve"> </w:t>
      </w:r>
      <w:r w:rsidRPr="006651F9">
        <w:rPr>
          <w:sz w:val="24"/>
          <w:szCs w:val="24"/>
        </w:rPr>
        <w:t>clie</w:t>
      </w:r>
      <w:r w:rsidRPr="006651F9">
        <w:rPr>
          <w:spacing w:val="-1"/>
          <w:sz w:val="24"/>
          <w:szCs w:val="24"/>
        </w:rPr>
        <w:t>n</w:t>
      </w:r>
      <w:r w:rsidRPr="006651F9">
        <w:rPr>
          <w:sz w:val="24"/>
          <w:szCs w:val="24"/>
        </w:rPr>
        <w:t>t</w:t>
      </w:r>
      <w:r w:rsidRPr="006651F9">
        <w:rPr>
          <w:spacing w:val="21"/>
          <w:sz w:val="24"/>
          <w:szCs w:val="24"/>
        </w:rPr>
        <w:t xml:space="preserve"> </w:t>
      </w:r>
      <w:r w:rsidRPr="006651F9">
        <w:rPr>
          <w:sz w:val="24"/>
          <w:szCs w:val="24"/>
        </w:rPr>
        <w:t>on</w:t>
      </w:r>
      <w:r w:rsidRPr="006651F9">
        <w:rPr>
          <w:spacing w:val="21"/>
          <w:sz w:val="24"/>
          <w:szCs w:val="24"/>
        </w:rPr>
        <w:t xml:space="preserve"> </w:t>
      </w:r>
      <w:r w:rsidRPr="006651F9">
        <w:rPr>
          <w:sz w:val="24"/>
          <w:szCs w:val="24"/>
        </w:rPr>
        <w:t>what</w:t>
      </w:r>
      <w:r w:rsidRPr="006651F9">
        <w:rPr>
          <w:spacing w:val="21"/>
          <w:sz w:val="24"/>
          <w:szCs w:val="24"/>
        </w:rPr>
        <w:t xml:space="preserve"> </w:t>
      </w:r>
      <w:r w:rsidRPr="006651F9">
        <w:rPr>
          <w:sz w:val="24"/>
          <w:szCs w:val="24"/>
        </w:rPr>
        <w:t>they</w:t>
      </w:r>
      <w:r w:rsidRPr="006651F9">
        <w:rPr>
          <w:spacing w:val="21"/>
          <w:sz w:val="24"/>
          <w:szCs w:val="24"/>
        </w:rPr>
        <w:t xml:space="preserve"> </w:t>
      </w:r>
      <w:r w:rsidRPr="006651F9">
        <w:rPr>
          <w:sz w:val="24"/>
          <w:szCs w:val="24"/>
        </w:rPr>
        <w:t>hope</w:t>
      </w:r>
      <w:r w:rsidRPr="006651F9">
        <w:rPr>
          <w:spacing w:val="21"/>
          <w:sz w:val="24"/>
          <w:szCs w:val="24"/>
        </w:rPr>
        <w:t xml:space="preserve"> </w:t>
      </w:r>
      <w:r w:rsidRPr="006651F9">
        <w:rPr>
          <w:sz w:val="24"/>
          <w:szCs w:val="24"/>
        </w:rPr>
        <w:t>to</w:t>
      </w:r>
      <w:r w:rsidRPr="006651F9">
        <w:rPr>
          <w:spacing w:val="21"/>
          <w:sz w:val="24"/>
          <w:szCs w:val="24"/>
        </w:rPr>
        <w:t xml:space="preserve"> </w:t>
      </w:r>
      <w:r w:rsidRPr="006651F9">
        <w:rPr>
          <w:sz w:val="24"/>
          <w:szCs w:val="24"/>
        </w:rPr>
        <w:t>acc</w:t>
      </w:r>
      <w:r w:rsidRPr="006651F9">
        <w:rPr>
          <w:spacing w:val="-1"/>
          <w:sz w:val="24"/>
          <w:szCs w:val="24"/>
        </w:rPr>
        <w:t>o</w:t>
      </w:r>
      <w:r w:rsidRPr="006651F9">
        <w:rPr>
          <w:sz w:val="24"/>
          <w:szCs w:val="24"/>
        </w:rPr>
        <w:t>mplish</w:t>
      </w:r>
      <w:r w:rsidRPr="006651F9">
        <w:rPr>
          <w:spacing w:val="21"/>
          <w:sz w:val="24"/>
          <w:szCs w:val="24"/>
        </w:rPr>
        <w:t xml:space="preserve"> </w:t>
      </w:r>
      <w:r w:rsidRPr="006651F9">
        <w:rPr>
          <w:sz w:val="24"/>
          <w:szCs w:val="24"/>
        </w:rPr>
        <w:t>and</w:t>
      </w:r>
      <w:r w:rsidRPr="006651F9">
        <w:rPr>
          <w:spacing w:val="21"/>
          <w:sz w:val="24"/>
          <w:szCs w:val="24"/>
        </w:rPr>
        <w:t xml:space="preserve"> </w:t>
      </w:r>
      <w:r w:rsidRPr="006651F9">
        <w:rPr>
          <w:sz w:val="24"/>
          <w:szCs w:val="24"/>
        </w:rPr>
        <w:t>to</w:t>
      </w:r>
      <w:r w:rsidRPr="006651F9">
        <w:rPr>
          <w:spacing w:val="21"/>
          <w:sz w:val="24"/>
          <w:szCs w:val="24"/>
        </w:rPr>
        <w:t xml:space="preserve"> </w:t>
      </w:r>
      <w:r w:rsidRPr="006651F9">
        <w:rPr>
          <w:sz w:val="24"/>
          <w:szCs w:val="24"/>
        </w:rPr>
        <w:t>identify</w:t>
      </w:r>
      <w:r w:rsidRPr="006651F9">
        <w:rPr>
          <w:spacing w:val="21"/>
          <w:sz w:val="24"/>
          <w:szCs w:val="24"/>
        </w:rPr>
        <w:t xml:space="preserve"> </w:t>
      </w:r>
      <w:r w:rsidRPr="006651F9">
        <w:rPr>
          <w:sz w:val="24"/>
          <w:szCs w:val="24"/>
        </w:rPr>
        <w:t>the</w:t>
      </w:r>
      <w:r w:rsidR="00B33F7C">
        <w:rPr>
          <w:sz w:val="24"/>
          <w:szCs w:val="24"/>
        </w:rPr>
        <w:t xml:space="preserve"> </w:t>
      </w:r>
      <w:r w:rsidRPr="006651F9">
        <w:rPr>
          <w:sz w:val="24"/>
          <w:szCs w:val="24"/>
        </w:rPr>
        <w:t>most</w:t>
      </w:r>
      <w:r w:rsidRPr="006651F9">
        <w:rPr>
          <w:spacing w:val="48"/>
          <w:sz w:val="24"/>
          <w:szCs w:val="24"/>
        </w:rPr>
        <w:t xml:space="preserve"> </w:t>
      </w:r>
      <w:r w:rsidRPr="006651F9">
        <w:rPr>
          <w:sz w:val="24"/>
          <w:szCs w:val="24"/>
        </w:rPr>
        <w:t>signi</w:t>
      </w:r>
      <w:r w:rsidRPr="006651F9">
        <w:rPr>
          <w:spacing w:val="-1"/>
          <w:sz w:val="24"/>
          <w:szCs w:val="24"/>
        </w:rPr>
        <w:t>fi</w:t>
      </w:r>
      <w:r w:rsidRPr="006651F9">
        <w:rPr>
          <w:sz w:val="24"/>
          <w:szCs w:val="24"/>
        </w:rPr>
        <w:t>cant</w:t>
      </w:r>
      <w:r w:rsidRPr="006651F9">
        <w:rPr>
          <w:spacing w:val="48"/>
          <w:sz w:val="24"/>
          <w:szCs w:val="24"/>
        </w:rPr>
        <w:t xml:space="preserve"> </w:t>
      </w:r>
      <w:r w:rsidRPr="006651F9">
        <w:rPr>
          <w:sz w:val="24"/>
          <w:szCs w:val="24"/>
        </w:rPr>
        <w:t>iss</w:t>
      </w:r>
      <w:r w:rsidRPr="006651F9">
        <w:rPr>
          <w:spacing w:val="-1"/>
          <w:sz w:val="24"/>
          <w:szCs w:val="24"/>
        </w:rPr>
        <w:t>u</w:t>
      </w:r>
      <w:r w:rsidRPr="006651F9">
        <w:rPr>
          <w:sz w:val="24"/>
          <w:szCs w:val="24"/>
        </w:rPr>
        <w:t>es.</w:t>
      </w:r>
      <w:r w:rsidRPr="006651F9">
        <w:rPr>
          <w:spacing w:val="47"/>
          <w:sz w:val="24"/>
          <w:szCs w:val="24"/>
        </w:rPr>
        <w:t xml:space="preserve"> </w:t>
      </w:r>
      <w:r w:rsidRPr="006651F9">
        <w:rPr>
          <w:sz w:val="24"/>
          <w:szCs w:val="24"/>
        </w:rPr>
        <w:t>The</w:t>
      </w:r>
      <w:r w:rsidRPr="006651F9">
        <w:rPr>
          <w:spacing w:val="48"/>
          <w:sz w:val="24"/>
          <w:szCs w:val="24"/>
        </w:rPr>
        <w:t xml:space="preserve"> </w:t>
      </w:r>
      <w:r w:rsidRPr="006651F9">
        <w:rPr>
          <w:sz w:val="24"/>
          <w:szCs w:val="24"/>
        </w:rPr>
        <w:t>lett</w:t>
      </w:r>
      <w:r w:rsidRPr="006651F9">
        <w:rPr>
          <w:spacing w:val="-1"/>
          <w:sz w:val="24"/>
          <w:szCs w:val="24"/>
        </w:rPr>
        <w:t>e</w:t>
      </w:r>
      <w:r w:rsidRPr="006651F9">
        <w:rPr>
          <w:sz w:val="24"/>
          <w:szCs w:val="24"/>
        </w:rPr>
        <w:t>r</w:t>
      </w:r>
      <w:r w:rsidRPr="006651F9">
        <w:rPr>
          <w:spacing w:val="48"/>
          <w:sz w:val="24"/>
          <w:szCs w:val="24"/>
        </w:rPr>
        <w:t xml:space="preserve"> </w:t>
      </w:r>
      <w:r w:rsidRPr="006651F9">
        <w:rPr>
          <w:sz w:val="24"/>
          <w:szCs w:val="24"/>
        </w:rPr>
        <w:t>states</w:t>
      </w:r>
      <w:r w:rsidRPr="006651F9">
        <w:rPr>
          <w:spacing w:val="48"/>
          <w:sz w:val="24"/>
          <w:szCs w:val="24"/>
        </w:rPr>
        <w:t xml:space="preserve"> </w:t>
      </w:r>
      <w:r w:rsidRPr="006651F9">
        <w:rPr>
          <w:sz w:val="24"/>
          <w:szCs w:val="24"/>
        </w:rPr>
        <w:t>th</w:t>
      </w:r>
      <w:r w:rsidRPr="006651F9">
        <w:rPr>
          <w:spacing w:val="-1"/>
          <w:sz w:val="24"/>
          <w:szCs w:val="24"/>
        </w:rPr>
        <w:t>a</w:t>
      </w:r>
      <w:r w:rsidRPr="006651F9">
        <w:rPr>
          <w:sz w:val="24"/>
          <w:szCs w:val="24"/>
        </w:rPr>
        <w:t>t</w:t>
      </w:r>
      <w:r w:rsidRPr="006651F9">
        <w:rPr>
          <w:spacing w:val="48"/>
          <w:sz w:val="24"/>
          <w:szCs w:val="24"/>
        </w:rPr>
        <w:t xml:space="preserve"> </w:t>
      </w:r>
      <w:r w:rsidRPr="006651F9">
        <w:rPr>
          <w:spacing w:val="-1"/>
          <w:sz w:val="24"/>
          <w:szCs w:val="24"/>
        </w:rPr>
        <w:t>sp</w:t>
      </w:r>
      <w:r w:rsidRPr="006651F9">
        <w:rPr>
          <w:sz w:val="24"/>
          <w:szCs w:val="24"/>
        </w:rPr>
        <w:t>eci</w:t>
      </w:r>
      <w:r w:rsidRPr="006651F9">
        <w:rPr>
          <w:spacing w:val="-1"/>
          <w:sz w:val="24"/>
          <w:szCs w:val="24"/>
        </w:rPr>
        <w:t>f</w:t>
      </w:r>
      <w:r w:rsidRPr="006651F9">
        <w:rPr>
          <w:spacing w:val="1"/>
          <w:sz w:val="24"/>
          <w:szCs w:val="24"/>
        </w:rPr>
        <w:t>i</w:t>
      </w:r>
      <w:r w:rsidRPr="006651F9">
        <w:rPr>
          <w:sz w:val="24"/>
          <w:szCs w:val="24"/>
        </w:rPr>
        <w:t>ed</w:t>
      </w:r>
      <w:r w:rsidRPr="006651F9">
        <w:rPr>
          <w:spacing w:val="48"/>
          <w:sz w:val="24"/>
          <w:szCs w:val="24"/>
        </w:rPr>
        <w:t xml:space="preserve"> </w:t>
      </w:r>
      <w:r w:rsidRPr="006651F9">
        <w:rPr>
          <w:sz w:val="24"/>
          <w:szCs w:val="24"/>
        </w:rPr>
        <w:t>le</w:t>
      </w:r>
      <w:r w:rsidRPr="006651F9">
        <w:rPr>
          <w:spacing w:val="-1"/>
          <w:sz w:val="24"/>
          <w:szCs w:val="24"/>
        </w:rPr>
        <w:t>g</w:t>
      </w:r>
      <w:r w:rsidRPr="006651F9">
        <w:rPr>
          <w:sz w:val="24"/>
          <w:szCs w:val="24"/>
        </w:rPr>
        <w:t>al</w:t>
      </w:r>
      <w:r w:rsidRPr="006651F9">
        <w:rPr>
          <w:spacing w:val="48"/>
          <w:sz w:val="24"/>
          <w:szCs w:val="24"/>
        </w:rPr>
        <w:t xml:space="preserve"> </w:t>
      </w:r>
      <w:r w:rsidRPr="006651F9">
        <w:rPr>
          <w:sz w:val="24"/>
          <w:szCs w:val="24"/>
        </w:rPr>
        <w:t>ser</w:t>
      </w:r>
      <w:r w:rsidRPr="006651F9">
        <w:rPr>
          <w:spacing w:val="-1"/>
          <w:sz w:val="24"/>
          <w:szCs w:val="24"/>
        </w:rPr>
        <w:t>v</w:t>
      </w:r>
      <w:r w:rsidRPr="006651F9">
        <w:rPr>
          <w:sz w:val="24"/>
          <w:szCs w:val="24"/>
        </w:rPr>
        <w:t>ices</w:t>
      </w:r>
      <w:r w:rsidRPr="006651F9">
        <w:rPr>
          <w:spacing w:val="48"/>
          <w:sz w:val="24"/>
          <w:szCs w:val="24"/>
        </w:rPr>
        <w:t xml:space="preserve"> </w:t>
      </w:r>
      <w:r w:rsidRPr="006651F9">
        <w:rPr>
          <w:sz w:val="24"/>
          <w:szCs w:val="24"/>
        </w:rPr>
        <w:t>will</w:t>
      </w:r>
      <w:r w:rsidRPr="006651F9">
        <w:rPr>
          <w:spacing w:val="48"/>
          <w:sz w:val="24"/>
          <w:szCs w:val="24"/>
        </w:rPr>
        <w:t xml:space="preserve"> </w:t>
      </w:r>
      <w:proofErr w:type="gramStart"/>
      <w:r w:rsidRPr="006651F9">
        <w:rPr>
          <w:sz w:val="24"/>
          <w:szCs w:val="24"/>
        </w:rPr>
        <w:t>be</w:t>
      </w:r>
      <w:r w:rsidRPr="006651F9">
        <w:rPr>
          <w:spacing w:val="48"/>
          <w:sz w:val="24"/>
          <w:szCs w:val="24"/>
        </w:rPr>
        <w:t xml:space="preserve"> </w:t>
      </w:r>
      <w:r w:rsidRPr="006651F9">
        <w:rPr>
          <w:sz w:val="24"/>
          <w:szCs w:val="24"/>
        </w:rPr>
        <w:t>pr</w:t>
      </w:r>
      <w:r w:rsidRPr="006651F9">
        <w:rPr>
          <w:spacing w:val="-1"/>
          <w:sz w:val="24"/>
          <w:szCs w:val="24"/>
        </w:rPr>
        <w:t>o</w:t>
      </w:r>
      <w:r w:rsidRPr="006651F9">
        <w:rPr>
          <w:sz w:val="24"/>
          <w:szCs w:val="24"/>
        </w:rPr>
        <w:t>vided</w:t>
      </w:r>
      <w:proofErr w:type="gramEnd"/>
      <w:r w:rsidRPr="006651F9">
        <w:rPr>
          <w:spacing w:val="48"/>
          <w:sz w:val="24"/>
          <w:szCs w:val="24"/>
        </w:rPr>
        <w:t xml:space="preserve"> </w:t>
      </w:r>
      <w:r w:rsidRPr="006651F9">
        <w:rPr>
          <w:sz w:val="24"/>
          <w:szCs w:val="24"/>
        </w:rPr>
        <w:t>at</w:t>
      </w:r>
      <w:r w:rsidRPr="006651F9">
        <w:rPr>
          <w:spacing w:val="48"/>
          <w:sz w:val="24"/>
          <w:szCs w:val="24"/>
        </w:rPr>
        <w:t xml:space="preserve"> </w:t>
      </w:r>
      <w:r w:rsidRPr="006651F9">
        <w:rPr>
          <w:sz w:val="24"/>
          <w:szCs w:val="24"/>
        </w:rPr>
        <w:t>no charge and that the clie</w:t>
      </w:r>
      <w:r w:rsidRPr="006651F9">
        <w:rPr>
          <w:spacing w:val="-1"/>
          <w:sz w:val="24"/>
          <w:szCs w:val="24"/>
        </w:rPr>
        <w:t>n</w:t>
      </w:r>
      <w:r w:rsidRPr="006651F9">
        <w:rPr>
          <w:sz w:val="24"/>
          <w:szCs w:val="24"/>
        </w:rPr>
        <w:t xml:space="preserve">t </w:t>
      </w:r>
      <w:r w:rsidRPr="006651F9">
        <w:rPr>
          <w:i/>
          <w:sz w:val="24"/>
          <w:szCs w:val="24"/>
        </w:rPr>
        <w:t xml:space="preserve">may </w:t>
      </w:r>
      <w:r w:rsidRPr="006651F9">
        <w:rPr>
          <w:sz w:val="24"/>
          <w:szCs w:val="24"/>
        </w:rPr>
        <w:t xml:space="preserve">be required to </w:t>
      </w:r>
      <w:r w:rsidR="007064C1" w:rsidRPr="006651F9">
        <w:rPr>
          <w:sz w:val="24"/>
          <w:szCs w:val="24"/>
        </w:rPr>
        <w:t>reimburse</w:t>
      </w:r>
      <w:r w:rsidRPr="006651F9">
        <w:rPr>
          <w:spacing w:val="1"/>
          <w:sz w:val="24"/>
          <w:szCs w:val="24"/>
        </w:rPr>
        <w:t xml:space="preserve"> </w:t>
      </w:r>
      <w:r w:rsidRPr="006651F9">
        <w:rPr>
          <w:i/>
          <w:sz w:val="24"/>
          <w:szCs w:val="24"/>
        </w:rPr>
        <w:t>some</w:t>
      </w:r>
      <w:r w:rsidRPr="006651F9">
        <w:rPr>
          <w:i/>
          <w:spacing w:val="1"/>
          <w:sz w:val="24"/>
          <w:szCs w:val="24"/>
        </w:rPr>
        <w:t xml:space="preserve"> </w:t>
      </w:r>
      <w:r w:rsidRPr="006651F9">
        <w:rPr>
          <w:sz w:val="24"/>
          <w:szCs w:val="24"/>
        </w:rPr>
        <w:t>out-of-pocket expenses incurred.</w:t>
      </w:r>
      <w:r w:rsidR="008C30B3" w:rsidRPr="006651F9">
        <w:rPr>
          <w:sz w:val="24"/>
          <w:szCs w:val="24"/>
        </w:rPr>
        <w:t xml:space="preserve"> </w:t>
      </w:r>
      <w:r w:rsidR="004B7DB2">
        <w:rPr>
          <w:sz w:val="24"/>
          <w:szCs w:val="24"/>
        </w:rPr>
        <w:t xml:space="preserve">Attorneys should take care to draft the letter in a manner that a layperson can easily understand. </w:t>
      </w:r>
      <w:r w:rsidR="008C30B3" w:rsidRPr="006651F9">
        <w:rPr>
          <w:sz w:val="24"/>
          <w:szCs w:val="24"/>
        </w:rPr>
        <w:t xml:space="preserve">For in-person legal clinics, a limited retainer agreement suffices. For Alaska Free Legal Answers, clients electronically consent to a limited retainer agreement and no additional retainer letter </w:t>
      </w:r>
      <w:proofErr w:type="gramStart"/>
      <w:r w:rsidR="008C30B3" w:rsidRPr="006651F9">
        <w:rPr>
          <w:sz w:val="24"/>
          <w:szCs w:val="24"/>
        </w:rPr>
        <w:t>is required</w:t>
      </w:r>
      <w:proofErr w:type="gramEnd"/>
      <w:r w:rsidR="008C30B3" w:rsidRPr="006651F9">
        <w:rPr>
          <w:sz w:val="24"/>
          <w:szCs w:val="24"/>
        </w:rPr>
        <w:t xml:space="preserve">. </w:t>
      </w:r>
    </w:p>
    <w:p w14:paraId="4B65ECB3" w14:textId="77777777" w:rsidR="00EA3E41" w:rsidRPr="006651F9" w:rsidRDefault="00EA3E41" w:rsidP="00777A19">
      <w:pPr>
        <w:tabs>
          <w:tab w:val="left" w:pos="3998"/>
        </w:tabs>
        <w:spacing w:before="16" w:line="260" w:lineRule="exact"/>
        <w:rPr>
          <w:sz w:val="26"/>
          <w:szCs w:val="26"/>
        </w:rPr>
      </w:pPr>
    </w:p>
    <w:p w14:paraId="20367528" w14:textId="77777777" w:rsidR="00EA3E41" w:rsidRPr="006651F9" w:rsidRDefault="008A530F" w:rsidP="00777A19">
      <w:pPr>
        <w:tabs>
          <w:tab w:val="left" w:pos="3998"/>
        </w:tabs>
        <w:ind w:right="78"/>
        <w:jc w:val="both"/>
        <w:rPr>
          <w:sz w:val="24"/>
          <w:szCs w:val="24"/>
        </w:rPr>
      </w:pPr>
      <w:r w:rsidRPr="006651F9">
        <w:rPr>
          <w:b/>
          <w:i/>
          <w:sz w:val="24"/>
          <w:szCs w:val="24"/>
        </w:rPr>
        <w:t>Supervisio</w:t>
      </w:r>
      <w:r w:rsidRPr="006651F9">
        <w:rPr>
          <w:b/>
          <w:i/>
          <w:spacing w:val="-2"/>
          <w:sz w:val="24"/>
          <w:szCs w:val="24"/>
        </w:rPr>
        <w:t>n</w:t>
      </w:r>
      <w:proofErr w:type="gramStart"/>
      <w:r w:rsidRPr="006651F9">
        <w:rPr>
          <w:b/>
          <w:i/>
          <w:sz w:val="24"/>
          <w:szCs w:val="24"/>
        </w:rPr>
        <w:t xml:space="preserve">. </w:t>
      </w:r>
      <w:r w:rsidRPr="006651F9">
        <w:rPr>
          <w:b/>
          <w:i/>
          <w:spacing w:val="24"/>
          <w:sz w:val="24"/>
          <w:szCs w:val="24"/>
        </w:rPr>
        <w:t xml:space="preserve"> </w:t>
      </w:r>
      <w:proofErr w:type="gramEnd"/>
      <w:r w:rsidRPr="006651F9">
        <w:rPr>
          <w:sz w:val="24"/>
          <w:szCs w:val="24"/>
        </w:rPr>
        <w:t>Overall monitoring of pro bono cases is per</w:t>
      </w:r>
      <w:r w:rsidRPr="006651F9">
        <w:rPr>
          <w:spacing w:val="-2"/>
          <w:sz w:val="24"/>
          <w:szCs w:val="24"/>
        </w:rPr>
        <w:t>f</w:t>
      </w:r>
      <w:r w:rsidRPr="006651F9">
        <w:rPr>
          <w:sz w:val="24"/>
          <w:szCs w:val="24"/>
        </w:rPr>
        <w:t>or</w:t>
      </w:r>
      <w:r w:rsidRPr="006651F9">
        <w:rPr>
          <w:spacing w:val="-2"/>
          <w:sz w:val="24"/>
          <w:szCs w:val="24"/>
        </w:rPr>
        <w:t>m</w:t>
      </w:r>
      <w:r w:rsidRPr="006651F9">
        <w:rPr>
          <w:sz w:val="24"/>
          <w:szCs w:val="24"/>
        </w:rPr>
        <w:t>ed by the pro bono coordinator, who</w:t>
      </w:r>
      <w:r w:rsidRPr="006651F9">
        <w:rPr>
          <w:spacing w:val="2"/>
          <w:sz w:val="24"/>
          <w:szCs w:val="24"/>
        </w:rPr>
        <w:t xml:space="preserve"> </w:t>
      </w:r>
      <w:r w:rsidRPr="006651F9">
        <w:rPr>
          <w:sz w:val="24"/>
          <w:szCs w:val="24"/>
        </w:rPr>
        <w:t>assigns</w:t>
      </w:r>
      <w:r w:rsidRPr="006651F9">
        <w:rPr>
          <w:spacing w:val="2"/>
          <w:sz w:val="24"/>
          <w:szCs w:val="24"/>
        </w:rPr>
        <w:t xml:space="preserve"> </w:t>
      </w:r>
      <w:r w:rsidRPr="006651F9">
        <w:rPr>
          <w:sz w:val="24"/>
          <w:szCs w:val="24"/>
        </w:rPr>
        <w:t>a</w:t>
      </w:r>
      <w:r w:rsidRPr="006651F9">
        <w:rPr>
          <w:spacing w:val="2"/>
          <w:sz w:val="24"/>
          <w:szCs w:val="24"/>
        </w:rPr>
        <w:t xml:space="preserve"> </w:t>
      </w:r>
      <w:r w:rsidRPr="006651F9">
        <w:rPr>
          <w:sz w:val="24"/>
          <w:szCs w:val="24"/>
        </w:rPr>
        <w:t>supervisi</w:t>
      </w:r>
      <w:r w:rsidRPr="006651F9">
        <w:rPr>
          <w:spacing w:val="-1"/>
          <w:sz w:val="24"/>
          <w:szCs w:val="24"/>
        </w:rPr>
        <w:t>n</w:t>
      </w:r>
      <w:r w:rsidRPr="006651F9">
        <w:rPr>
          <w:sz w:val="24"/>
          <w:szCs w:val="24"/>
        </w:rPr>
        <w:t>g</w:t>
      </w:r>
      <w:r w:rsidRPr="006651F9">
        <w:rPr>
          <w:spacing w:val="2"/>
          <w:sz w:val="24"/>
          <w:szCs w:val="24"/>
        </w:rPr>
        <w:t xml:space="preserve"> </w:t>
      </w:r>
      <w:r w:rsidRPr="006651F9">
        <w:rPr>
          <w:sz w:val="24"/>
          <w:szCs w:val="24"/>
        </w:rPr>
        <w:t>att</w:t>
      </w:r>
      <w:r w:rsidRPr="006651F9">
        <w:rPr>
          <w:spacing w:val="-1"/>
          <w:sz w:val="24"/>
          <w:szCs w:val="24"/>
        </w:rPr>
        <w:t>o</w:t>
      </w:r>
      <w:r w:rsidRPr="006651F9">
        <w:rPr>
          <w:sz w:val="24"/>
          <w:szCs w:val="24"/>
        </w:rPr>
        <w:t>rney</w:t>
      </w:r>
      <w:r w:rsidRPr="006651F9">
        <w:rPr>
          <w:spacing w:val="2"/>
          <w:sz w:val="24"/>
          <w:szCs w:val="24"/>
        </w:rPr>
        <w:t xml:space="preserve"> </w:t>
      </w:r>
      <w:r w:rsidRPr="006651F9">
        <w:rPr>
          <w:sz w:val="24"/>
          <w:szCs w:val="24"/>
        </w:rPr>
        <w:t>for</w:t>
      </w:r>
      <w:r w:rsidRPr="006651F9">
        <w:rPr>
          <w:spacing w:val="2"/>
          <w:sz w:val="24"/>
          <w:szCs w:val="24"/>
        </w:rPr>
        <w:t xml:space="preserve"> </w:t>
      </w:r>
      <w:r w:rsidRPr="006651F9">
        <w:rPr>
          <w:sz w:val="24"/>
          <w:szCs w:val="24"/>
        </w:rPr>
        <w:t>each</w:t>
      </w:r>
      <w:r w:rsidRPr="006651F9">
        <w:rPr>
          <w:spacing w:val="2"/>
          <w:sz w:val="24"/>
          <w:szCs w:val="24"/>
        </w:rPr>
        <w:t xml:space="preserve"> </w:t>
      </w:r>
      <w:r w:rsidRPr="006651F9">
        <w:rPr>
          <w:spacing w:val="-1"/>
          <w:sz w:val="24"/>
          <w:szCs w:val="24"/>
        </w:rPr>
        <w:t>p</w:t>
      </w:r>
      <w:r w:rsidRPr="006651F9">
        <w:rPr>
          <w:sz w:val="24"/>
          <w:szCs w:val="24"/>
        </w:rPr>
        <w:t>ro bono</w:t>
      </w:r>
      <w:r w:rsidRPr="006651F9">
        <w:rPr>
          <w:spacing w:val="2"/>
          <w:sz w:val="24"/>
          <w:szCs w:val="24"/>
        </w:rPr>
        <w:t xml:space="preserve"> </w:t>
      </w:r>
      <w:r w:rsidRPr="006651F9">
        <w:rPr>
          <w:sz w:val="24"/>
          <w:szCs w:val="24"/>
        </w:rPr>
        <w:t>case</w:t>
      </w:r>
      <w:r w:rsidRPr="006651F9">
        <w:rPr>
          <w:spacing w:val="2"/>
          <w:sz w:val="24"/>
          <w:szCs w:val="24"/>
        </w:rPr>
        <w:t xml:space="preserve"> </w:t>
      </w:r>
      <w:proofErr w:type="gramStart"/>
      <w:r w:rsidRPr="006651F9">
        <w:rPr>
          <w:spacing w:val="-1"/>
          <w:sz w:val="24"/>
          <w:szCs w:val="24"/>
        </w:rPr>
        <w:t>h</w:t>
      </w:r>
      <w:r w:rsidRPr="006651F9">
        <w:rPr>
          <w:sz w:val="24"/>
          <w:szCs w:val="24"/>
        </w:rPr>
        <w:t>andled</w:t>
      </w:r>
      <w:proofErr w:type="gramEnd"/>
      <w:r w:rsidRPr="006651F9">
        <w:rPr>
          <w:spacing w:val="2"/>
          <w:sz w:val="24"/>
          <w:szCs w:val="24"/>
        </w:rPr>
        <w:t xml:space="preserve"> </w:t>
      </w:r>
      <w:r w:rsidRPr="006651F9">
        <w:rPr>
          <w:sz w:val="24"/>
          <w:szCs w:val="24"/>
        </w:rPr>
        <w:t>by</w:t>
      </w:r>
      <w:r w:rsidRPr="006651F9">
        <w:rPr>
          <w:spacing w:val="2"/>
          <w:sz w:val="24"/>
          <w:szCs w:val="24"/>
        </w:rPr>
        <w:t xml:space="preserve"> </w:t>
      </w:r>
      <w:r w:rsidRPr="006651F9">
        <w:rPr>
          <w:sz w:val="24"/>
          <w:szCs w:val="24"/>
        </w:rPr>
        <w:t>an</w:t>
      </w:r>
      <w:r w:rsidRPr="006651F9">
        <w:rPr>
          <w:spacing w:val="2"/>
          <w:sz w:val="24"/>
          <w:szCs w:val="24"/>
        </w:rPr>
        <w:t xml:space="preserve"> </w:t>
      </w:r>
      <w:r w:rsidRPr="006651F9">
        <w:rPr>
          <w:sz w:val="24"/>
          <w:szCs w:val="24"/>
        </w:rPr>
        <w:t>associate</w:t>
      </w:r>
      <w:r w:rsidRPr="006651F9">
        <w:rPr>
          <w:spacing w:val="2"/>
          <w:sz w:val="24"/>
          <w:szCs w:val="24"/>
        </w:rPr>
        <w:t xml:space="preserve"> </w:t>
      </w:r>
      <w:r w:rsidRPr="006651F9">
        <w:rPr>
          <w:sz w:val="24"/>
          <w:szCs w:val="24"/>
        </w:rPr>
        <w:t>to</w:t>
      </w:r>
      <w:r w:rsidRPr="006651F9">
        <w:rPr>
          <w:spacing w:val="2"/>
          <w:sz w:val="24"/>
          <w:szCs w:val="24"/>
        </w:rPr>
        <w:t xml:space="preserve"> </w:t>
      </w:r>
      <w:r w:rsidRPr="006651F9">
        <w:rPr>
          <w:sz w:val="24"/>
          <w:szCs w:val="24"/>
        </w:rPr>
        <w:t>ensure</w:t>
      </w:r>
      <w:r w:rsidRPr="006651F9">
        <w:rPr>
          <w:spacing w:val="2"/>
          <w:sz w:val="24"/>
          <w:szCs w:val="24"/>
        </w:rPr>
        <w:t xml:space="preserve"> </w:t>
      </w:r>
      <w:r w:rsidRPr="006651F9">
        <w:rPr>
          <w:sz w:val="24"/>
          <w:szCs w:val="24"/>
        </w:rPr>
        <w:t>t</w:t>
      </w:r>
      <w:r w:rsidRPr="006651F9">
        <w:rPr>
          <w:spacing w:val="-1"/>
          <w:sz w:val="24"/>
          <w:szCs w:val="24"/>
        </w:rPr>
        <w:t>h</w:t>
      </w:r>
      <w:r w:rsidRPr="006651F9">
        <w:rPr>
          <w:sz w:val="24"/>
          <w:szCs w:val="24"/>
        </w:rPr>
        <w:t>at quality representation is provided.</w:t>
      </w:r>
    </w:p>
    <w:p w14:paraId="6439491C" w14:textId="77777777" w:rsidR="00EA3E41" w:rsidRPr="006651F9" w:rsidRDefault="00EA3E41" w:rsidP="00777A19">
      <w:pPr>
        <w:tabs>
          <w:tab w:val="left" w:pos="3998"/>
        </w:tabs>
        <w:spacing w:before="16" w:line="260" w:lineRule="exact"/>
        <w:rPr>
          <w:sz w:val="26"/>
          <w:szCs w:val="26"/>
        </w:rPr>
      </w:pPr>
    </w:p>
    <w:p w14:paraId="04B69F40" w14:textId="61F9DD19" w:rsidR="00EA3E41" w:rsidRPr="006651F9" w:rsidRDefault="008A530F" w:rsidP="00777A19">
      <w:pPr>
        <w:tabs>
          <w:tab w:val="left" w:pos="3998"/>
        </w:tabs>
        <w:ind w:right="77"/>
        <w:jc w:val="both"/>
        <w:rPr>
          <w:sz w:val="24"/>
          <w:szCs w:val="24"/>
        </w:rPr>
      </w:pPr>
      <w:r w:rsidRPr="006651F9">
        <w:rPr>
          <w:b/>
          <w:i/>
          <w:sz w:val="24"/>
          <w:szCs w:val="24"/>
        </w:rPr>
        <w:t>Disbursements</w:t>
      </w:r>
      <w:proofErr w:type="gramStart"/>
      <w:r w:rsidRPr="006651F9">
        <w:rPr>
          <w:b/>
          <w:i/>
          <w:sz w:val="24"/>
          <w:szCs w:val="24"/>
        </w:rPr>
        <w:t xml:space="preserve">. </w:t>
      </w:r>
      <w:r w:rsidRPr="006651F9">
        <w:rPr>
          <w:b/>
          <w:i/>
          <w:spacing w:val="19"/>
          <w:sz w:val="24"/>
          <w:szCs w:val="24"/>
        </w:rPr>
        <w:t xml:space="preserve"> </w:t>
      </w:r>
      <w:proofErr w:type="gramEnd"/>
      <w:r w:rsidRPr="006651F9">
        <w:rPr>
          <w:spacing w:val="-2"/>
          <w:sz w:val="24"/>
          <w:szCs w:val="24"/>
        </w:rPr>
        <w:t>W</w:t>
      </w:r>
      <w:r w:rsidRPr="006651F9">
        <w:rPr>
          <w:sz w:val="24"/>
          <w:szCs w:val="24"/>
        </w:rPr>
        <w:t>e encourage our attorneys to do pro bono through local pro bono progra</w:t>
      </w:r>
      <w:r w:rsidRPr="006651F9">
        <w:rPr>
          <w:spacing w:val="-2"/>
          <w:sz w:val="24"/>
          <w:szCs w:val="24"/>
        </w:rPr>
        <w:t>m</w:t>
      </w:r>
      <w:r w:rsidRPr="006651F9">
        <w:rPr>
          <w:sz w:val="24"/>
          <w:szCs w:val="24"/>
        </w:rPr>
        <w:t xml:space="preserve">s, which provide </w:t>
      </w:r>
      <w:proofErr w:type="gramStart"/>
      <w:r w:rsidRPr="006651F9">
        <w:rPr>
          <w:spacing w:val="-2"/>
          <w:sz w:val="24"/>
          <w:szCs w:val="24"/>
        </w:rPr>
        <w:t>m</w:t>
      </w:r>
      <w:r w:rsidRPr="006651F9">
        <w:rPr>
          <w:sz w:val="24"/>
          <w:szCs w:val="24"/>
        </w:rPr>
        <w:t>any</w:t>
      </w:r>
      <w:proofErr w:type="gramEnd"/>
      <w:r w:rsidRPr="006651F9">
        <w:rPr>
          <w:sz w:val="24"/>
          <w:szCs w:val="24"/>
        </w:rPr>
        <w:t xml:space="preserve"> </w:t>
      </w:r>
      <w:r w:rsidRPr="006651F9">
        <w:rPr>
          <w:spacing w:val="2"/>
          <w:sz w:val="24"/>
          <w:szCs w:val="24"/>
        </w:rPr>
        <w:t>a</w:t>
      </w:r>
      <w:r w:rsidRPr="006651F9">
        <w:rPr>
          <w:sz w:val="24"/>
          <w:szCs w:val="24"/>
        </w:rPr>
        <w:t>dvantages, including rei</w:t>
      </w:r>
      <w:r w:rsidRPr="006651F9">
        <w:rPr>
          <w:spacing w:val="-3"/>
          <w:sz w:val="24"/>
          <w:szCs w:val="24"/>
        </w:rPr>
        <w:t>m</w:t>
      </w:r>
      <w:r w:rsidRPr="006651F9">
        <w:rPr>
          <w:sz w:val="24"/>
          <w:szCs w:val="24"/>
        </w:rPr>
        <w:t>burs</w:t>
      </w:r>
      <w:r w:rsidRPr="006651F9">
        <w:rPr>
          <w:spacing w:val="1"/>
          <w:sz w:val="24"/>
          <w:szCs w:val="24"/>
        </w:rPr>
        <w:t>e</w:t>
      </w:r>
      <w:r w:rsidRPr="006651F9">
        <w:rPr>
          <w:spacing w:val="-2"/>
          <w:sz w:val="24"/>
          <w:szCs w:val="24"/>
        </w:rPr>
        <w:t>m</w:t>
      </w:r>
      <w:r w:rsidRPr="006651F9">
        <w:rPr>
          <w:sz w:val="24"/>
          <w:szCs w:val="24"/>
        </w:rPr>
        <w:t>ent</w:t>
      </w:r>
      <w:r w:rsidRPr="006651F9">
        <w:rPr>
          <w:spacing w:val="1"/>
          <w:sz w:val="24"/>
          <w:szCs w:val="24"/>
        </w:rPr>
        <w:t xml:space="preserve"> </w:t>
      </w:r>
      <w:r w:rsidRPr="006651F9">
        <w:rPr>
          <w:sz w:val="24"/>
          <w:szCs w:val="24"/>
        </w:rPr>
        <w:t>of</w:t>
      </w:r>
      <w:r w:rsidRPr="006651F9">
        <w:rPr>
          <w:spacing w:val="1"/>
          <w:sz w:val="24"/>
          <w:szCs w:val="24"/>
        </w:rPr>
        <w:t xml:space="preserve"> </w:t>
      </w:r>
      <w:r w:rsidRPr="006651F9">
        <w:rPr>
          <w:sz w:val="24"/>
          <w:szCs w:val="24"/>
        </w:rPr>
        <w:t>so</w:t>
      </w:r>
      <w:r w:rsidRPr="006651F9">
        <w:rPr>
          <w:spacing w:val="-2"/>
          <w:sz w:val="24"/>
          <w:szCs w:val="24"/>
        </w:rPr>
        <w:t>m</w:t>
      </w:r>
      <w:r w:rsidRPr="006651F9">
        <w:rPr>
          <w:sz w:val="24"/>
          <w:szCs w:val="24"/>
        </w:rPr>
        <w:t>e</w:t>
      </w:r>
      <w:r w:rsidRPr="006651F9">
        <w:rPr>
          <w:spacing w:val="1"/>
          <w:sz w:val="24"/>
          <w:szCs w:val="24"/>
        </w:rPr>
        <w:t xml:space="preserve"> </w:t>
      </w:r>
      <w:r w:rsidRPr="006651F9">
        <w:rPr>
          <w:sz w:val="24"/>
          <w:szCs w:val="24"/>
        </w:rPr>
        <w:t>disburse</w:t>
      </w:r>
      <w:r w:rsidRPr="006651F9">
        <w:rPr>
          <w:spacing w:val="-2"/>
          <w:sz w:val="24"/>
          <w:szCs w:val="24"/>
        </w:rPr>
        <w:t>m</w:t>
      </w:r>
      <w:r w:rsidRPr="006651F9">
        <w:rPr>
          <w:sz w:val="24"/>
          <w:szCs w:val="24"/>
        </w:rPr>
        <w:t>ents.</w:t>
      </w:r>
      <w:r w:rsidRPr="006651F9">
        <w:rPr>
          <w:spacing w:val="1"/>
          <w:sz w:val="24"/>
          <w:szCs w:val="24"/>
        </w:rPr>
        <w:t xml:space="preserve"> </w:t>
      </w:r>
      <w:r w:rsidRPr="006651F9">
        <w:rPr>
          <w:spacing w:val="-2"/>
          <w:sz w:val="24"/>
          <w:szCs w:val="24"/>
        </w:rPr>
        <w:t>W</w:t>
      </w:r>
      <w:r w:rsidRPr="006651F9">
        <w:rPr>
          <w:sz w:val="24"/>
          <w:szCs w:val="24"/>
        </w:rPr>
        <w:t>here disburse</w:t>
      </w:r>
      <w:r w:rsidRPr="006651F9">
        <w:rPr>
          <w:spacing w:val="-2"/>
          <w:sz w:val="24"/>
          <w:szCs w:val="24"/>
        </w:rPr>
        <w:t>m</w:t>
      </w:r>
      <w:r w:rsidRPr="006651F9">
        <w:rPr>
          <w:sz w:val="24"/>
          <w:szCs w:val="24"/>
        </w:rPr>
        <w:t xml:space="preserve">ents </w:t>
      </w:r>
      <w:proofErr w:type="gramStart"/>
      <w:r w:rsidRPr="006651F9">
        <w:rPr>
          <w:sz w:val="24"/>
          <w:szCs w:val="24"/>
        </w:rPr>
        <w:t>are not covered</w:t>
      </w:r>
      <w:proofErr w:type="gramEnd"/>
      <w:r w:rsidRPr="006651F9">
        <w:rPr>
          <w:sz w:val="24"/>
          <w:szCs w:val="24"/>
        </w:rPr>
        <w:t xml:space="preserve"> by a pro bono progra</w:t>
      </w:r>
      <w:r w:rsidRPr="006651F9">
        <w:rPr>
          <w:spacing w:val="-2"/>
          <w:sz w:val="24"/>
          <w:szCs w:val="24"/>
        </w:rPr>
        <w:t>m</w:t>
      </w:r>
      <w:r w:rsidR="00BE566E" w:rsidRPr="006651F9">
        <w:rPr>
          <w:sz w:val="24"/>
          <w:szCs w:val="24"/>
        </w:rPr>
        <w:t xml:space="preserve"> the</w:t>
      </w:r>
      <w:r w:rsidRPr="006651F9">
        <w:rPr>
          <w:sz w:val="24"/>
          <w:szCs w:val="24"/>
        </w:rPr>
        <w:t xml:space="preserve"> firm will cover such expenses in pro bono cases for individuals,</w:t>
      </w:r>
      <w:r w:rsidRPr="006651F9">
        <w:rPr>
          <w:spacing w:val="1"/>
          <w:sz w:val="24"/>
          <w:szCs w:val="24"/>
        </w:rPr>
        <w:t xml:space="preserve"> </w:t>
      </w:r>
      <w:r w:rsidRPr="006651F9">
        <w:rPr>
          <w:sz w:val="24"/>
          <w:szCs w:val="24"/>
        </w:rPr>
        <w:t>since</w:t>
      </w:r>
      <w:r w:rsidRPr="006651F9">
        <w:rPr>
          <w:spacing w:val="1"/>
          <w:sz w:val="24"/>
          <w:szCs w:val="24"/>
        </w:rPr>
        <w:t xml:space="preserve"> </w:t>
      </w:r>
      <w:r w:rsidRPr="006651F9">
        <w:rPr>
          <w:sz w:val="24"/>
          <w:szCs w:val="24"/>
        </w:rPr>
        <w:t>the</w:t>
      </w:r>
      <w:r w:rsidRPr="006651F9">
        <w:rPr>
          <w:spacing w:val="1"/>
          <w:sz w:val="24"/>
          <w:szCs w:val="24"/>
        </w:rPr>
        <w:t xml:space="preserve"> </w:t>
      </w:r>
      <w:r w:rsidRPr="006651F9">
        <w:rPr>
          <w:sz w:val="24"/>
          <w:szCs w:val="24"/>
        </w:rPr>
        <w:t>financial</w:t>
      </w:r>
      <w:r w:rsidRPr="006651F9">
        <w:rPr>
          <w:spacing w:val="1"/>
          <w:sz w:val="24"/>
          <w:szCs w:val="24"/>
        </w:rPr>
        <w:t xml:space="preserve"> </w:t>
      </w:r>
      <w:r w:rsidRPr="006651F9">
        <w:rPr>
          <w:sz w:val="24"/>
          <w:szCs w:val="24"/>
        </w:rPr>
        <w:t>status that qualifies clients for free legal</w:t>
      </w:r>
      <w:r w:rsidRPr="006651F9">
        <w:rPr>
          <w:spacing w:val="3"/>
          <w:sz w:val="24"/>
          <w:szCs w:val="24"/>
        </w:rPr>
        <w:t xml:space="preserve"> </w:t>
      </w:r>
      <w:r w:rsidRPr="006651F9">
        <w:rPr>
          <w:sz w:val="24"/>
          <w:szCs w:val="24"/>
        </w:rPr>
        <w:t>ser</w:t>
      </w:r>
      <w:r w:rsidRPr="006651F9">
        <w:rPr>
          <w:spacing w:val="-1"/>
          <w:sz w:val="24"/>
          <w:szCs w:val="24"/>
        </w:rPr>
        <w:t>v</w:t>
      </w:r>
      <w:r w:rsidRPr="006651F9">
        <w:rPr>
          <w:sz w:val="24"/>
          <w:szCs w:val="24"/>
        </w:rPr>
        <w:t>i</w:t>
      </w:r>
      <w:r w:rsidRPr="006651F9">
        <w:rPr>
          <w:spacing w:val="-1"/>
          <w:sz w:val="24"/>
          <w:szCs w:val="24"/>
        </w:rPr>
        <w:t>c</w:t>
      </w:r>
      <w:r w:rsidRPr="006651F9">
        <w:rPr>
          <w:sz w:val="24"/>
          <w:szCs w:val="24"/>
        </w:rPr>
        <w:t>es</w:t>
      </w:r>
      <w:r w:rsidRPr="006651F9">
        <w:rPr>
          <w:spacing w:val="3"/>
          <w:sz w:val="24"/>
          <w:szCs w:val="24"/>
        </w:rPr>
        <w:t xml:space="preserve"> </w:t>
      </w:r>
      <w:r w:rsidRPr="006651F9">
        <w:rPr>
          <w:spacing w:val="-2"/>
          <w:sz w:val="24"/>
          <w:szCs w:val="24"/>
        </w:rPr>
        <w:t>m</w:t>
      </w:r>
      <w:r w:rsidRPr="006651F9">
        <w:rPr>
          <w:sz w:val="24"/>
          <w:szCs w:val="24"/>
        </w:rPr>
        <w:t>akes</w:t>
      </w:r>
      <w:r w:rsidRPr="006651F9">
        <w:rPr>
          <w:spacing w:val="3"/>
          <w:sz w:val="24"/>
          <w:szCs w:val="24"/>
        </w:rPr>
        <w:t xml:space="preserve"> </w:t>
      </w:r>
      <w:r w:rsidRPr="006651F9">
        <w:rPr>
          <w:sz w:val="24"/>
          <w:szCs w:val="24"/>
        </w:rPr>
        <w:t>it</w:t>
      </w:r>
      <w:r w:rsidRPr="006651F9">
        <w:rPr>
          <w:spacing w:val="3"/>
          <w:sz w:val="24"/>
          <w:szCs w:val="24"/>
        </w:rPr>
        <w:t xml:space="preserve"> </w:t>
      </w:r>
      <w:r w:rsidRPr="006651F9">
        <w:rPr>
          <w:sz w:val="24"/>
          <w:szCs w:val="24"/>
        </w:rPr>
        <w:t>i</w:t>
      </w:r>
      <w:r w:rsidRPr="006651F9">
        <w:rPr>
          <w:spacing w:val="-2"/>
          <w:sz w:val="24"/>
          <w:szCs w:val="24"/>
        </w:rPr>
        <w:t>m</w:t>
      </w:r>
      <w:r w:rsidRPr="006651F9">
        <w:rPr>
          <w:sz w:val="24"/>
          <w:szCs w:val="24"/>
        </w:rPr>
        <w:t>practic</w:t>
      </w:r>
      <w:r w:rsidRPr="006651F9">
        <w:rPr>
          <w:spacing w:val="-1"/>
          <w:sz w:val="24"/>
          <w:szCs w:val="24"/>
        </w:rPr>
        <w:t>a</w:t>
      </w:r>
      <w:r w:rsidRPr="006651F9">
        <w:rPr>
          <w:sz w:val="24"/>
          <w:szCs w:val="24"/>
        </w:rPr>
        <w:t>ble</w:t>
      </w:r>
      <w:r w:rsidRPr="006651F9">
        <w:rPr>
          <w:spacing w:val="3"/>
          <w:sz w:val="24"/>
          <w:szCs w:val="24"/>
        </w:rPr>
        <w:t xml:space="preserve"> </w:t>
      </w:r>
      <w:r w:rsidRPr="006651F9">
        <w:rPr>
          <w:spacing w:val="-1"/>
          <w:sz w:val="24"/>
          <w:szCs w:val="24"/>
        </w:rPr>
        <w:t>f</w:t>
      </w:r>
      <w:r w:rsidRPr="006651F9">
        <w:rPr>
          <w:sz w:val="24"/>
          <w:szCs w:val="24"/>
        </w:rPr>
        <w:t>or</w:t>
      </w:r>
      <w:r w:rsidRPr="006651F9">
        <w:rPr>
          <w:spacing w:val="3"/>
          <w:sz w:val="24"/>
          <w:szCs w:val="24"/>
        </w:rPr>
        <w:t xml:space="preserve"> </w:t>
      </w:r>
      <w:r w:rsidRPr="006651F9">
        <w:rPr>
          <w:sz w:val="24"/>
          <w:szCs w:val="24"/>
        </w:rPr>
        <w:t>th</w:t>
      </w:r>
      <w:r w:rsidRPr="006651F9">
        <w:rPr>
          <w:spacing w:val="-1"/>
          <w:sz w:val="24"/>
          <w:szCs w:val="24"/>
        </w:rPr>
        <w:t>e</w:t>
      </w:r>
      <w:r w:rsidRPr="006651F9">
        <w:rPr>
          <w:sz w:val="24"/>
          <w:szCs w:val="24"/>
        </w:rPr>
        <w:t>m to</w:t>
      </w:r>
      <w:r w:rsidRPr="006651F9">
        <w:rPr>
          <w:spacing w:val="3"/>
          <w:sz w:val="24"/>
          <w:szCs w:val="24"/>
        </w:rPr>
        <w:t xml:space="preserve"> </w:t>
      </w:r>
      <w:r w:rsidRPr="006651F9">
        <w:rPr>
          <w:sz w:val="24"/>
          <w:szCs w:val="24"/>
        </w:rPr>
        <w:t>pay</w:t>
      </w:r>
      <w:r w:rsidRPr="006651F9">
        <w:rPr>
          <w:spacing w:val="3"/>
          <w:sz w:val="24"/>
          <w:szCs w:val="24"/>
        </w:rPr>
        <w:t xml:space="preserve"> </w:t>
      </w:r>
      <w:r w:rsidRPr="006651F9">
        <w:rPr>
          <w:sz w:val="24"/>
          <w:szCs w:val="24"/>
        </w:rPr>
        <w:t>disburse</w:t>
      </w:r>
      <w:r w:rsidRPr="006651F9">
        <w:rPr>
          <w:spacing w:val="-2"/>
          <w:sz w:val="24"/>
          <w:szCs w:val="24"/>
        </w:rPr>
        <w:t>m</w:t>
      </w:r>
      <w:r w:rsidRPr="006651F9">
        <w:rPr>
          <w:sz w:val="24"/>
          <w:szCs w:val="24"/>
        </w:rPr>
        <w:t>ents.</w:t>
      </w:r>
      <w:r w:rsidRPr="006651F9">
        <w:rPr>
          <w:spacing w:val="3"/>
          <w:sz w:val="24"/>
          <w:szCs w:val="24"/>
        </w:rPr>
        <w:t xml:space="preserve"> </w:t>
      </w:r>
      <w:r w:rsidRPr="006651F9">
        <w:rPr>
          <w:spacing w:val="-2"/>
          <w:sz w:val="24"/>
          <w:szCs w:val="24"/>
        </w:rPr>
        <w:t>W</w:t>
      </w:r>
      <w:r w:rsidRPr="006651F9">
        <w:rPr>
          <w:sz w:val="24"/>
          <w:szCs w:val="24"/>
        </w:rPr>
        <w:t>here</w:t>
      </w:r>
      <w:r w:rsidRPr="006651F9">
        <w:rPr>
          <w:spacing w:val="3"/>
          <w:sz w:val="24"/>
          <w:szCs w:val="24"/>
        </w:rPr>
        <w:t xml:space="preserve"> </w:t>
      </w:r>
      <w:r w:rsidRPr="006651F9">
        <w:rPr>
          <w:sz w:val="24"/>
          <w:szCs w:val="24"/>
        </w:rPr>
        <w:t>the</w:t>
      </w:r>
      <w:r w:rsidRPr="006651F9">
        <w:rPr>
          <w:spacing w:val="3"/>
          <w:sz w:val="24"/>
          <w:szCs w:val="24"/>
        </w:rPr>
        <w:t xml:space="preserve"> </w:t>
      </w:r>
      <w:r w:rsidRPr="006651F9">
        <w:rPr>
          <w:sz w:val="24"/>
          <w:szCs w:val="24"/>
        </w:rPr>
        <w:t>firm</w:t>
      </w:r>
      <w:r w:rsidRPr="006651F9">
        <w:rPr>
          <w:spacing w:val="1"/>
          <w:sz w:val="24"/>
          <w:szCs w:val="24"/>
        </w:rPr>
        <w:t xml:space="preserve"> </w:t>
      </w:r>
      <w:r w:rsidR="008C30B3" w:rsidRPr="006651F9">
        <w:rPr>
          <w:sz w:val="24"/>
          <w:szCs w:val="24"/>
        </w:rPr>
        <w:t>represents</w:t>
      </w:r>
      <w:r w:rsidRPr="006651F9">
        <w:rPr>
          <w:spacing w:val="2"/>
          <w:sz w:val="24"/>
          <w:szCs w:val="24"/>
        </w:rPr>
        <w:t xml:space="preserve"> </w:t>
      </w:r>
      <w:r w:rsidRPr="006651F9">
        <w:rPr>
          <w:sz w:val="24"/>
          <w:szCs w:val="24"/>
        </w:rPr>
        <w:t>a</w:t>
      </w:r>
      <w:r w:rsidRPr="006651F9">
        <w:rPr>
          <w:spacing w:val="2"/>
          <w:sz w:val="24"/>
          <w:szCs w:val="24"/>
        </w:rPr>
        <w:t xml:space="preserve"> </w:t>
      </w:r>
      <w:r w:rsidRPr="006651F9">
        <w:rPr>
          <w:sz w:val="24"/>
          <w:szCs w:val="24"/>
        </w:rPr>
        <w:t>not-for-</w:t>
      </w:r>
      <w:r w:rsidRPr="006651F9">
        <w:rPr>
          <w:spacing w:val="-2"/>
          <w:sz w:val="24"/>
          <w:szCs w:val="24"/>
        </w:rPr>
        <w:t>p</w:t>
      </w:r>
      <w:r w:rsidRPr="006651F9">
        <w:rPr>
          <w:sz w:val="24"/>
          <w:szCs w:val="24"/>
        </w:rPr>
        <w:t>ro</w:t>
      </w:r>
      <w:r w:rsidRPr="006651F9">
        <w:rPr>
          <w:spacing w:val="-1"/>
          <w:sz w:val="24"/>
          <w:szCs w:val="24"/>
        </w:rPr>
        <w:t>f</w:t>
      </w:r>
      <w:r w:rsidRPr="006651F9">
        <w:rPr>
          <w:sz w:val="24"/>
          <w:szCs w:val="24"/>
        </w:rPr>
        <w:t>it</w:t>
      </w:r>
      <w:r w:rsidRPr="006651F9">
        <w:rPr>
          <w:spacing w:val="2"/>
          <w:sz w:val="24"/>
          <w:szCs w:val="24"/>
        </w:rPr>
        <w:t xml:space="preserve"> </w:t>
      </w:r>
      <w:r w:rsidRPr="006651F9">
        <w:rPr>
          <w:sz w:val="24"/>
          <w:szCs w:val="24"/>
        </w:rPr>
        <w:t>or</w:t>
      </w:r>
      <w:r w:rsidRPr="006651F9">
        <w:rPr>
          <w:spacing w:val="-1"/>
          <w:sz w:val="24"/>
          <w:szCs w:val="24"/>
        </w:rPr>
        <w:t>g</w:t>
      </w:r>
      <w:r w:rsidRPr="006651F9">
        <w:rPr>
          <w:sz w:val="24"/>
          <w:szCs w:val="24"/>
        </w:rPr>
        <w:t>anization, the</w:t>
      </w:r>
      <w:r w:rsidRPr="006651F9">
        <w:rPr>
          <w:spacing w:val="2"/>
          <w:sz w:val="24"/>
          <w:szCs w:val="24"/>
        </w:rPr>
        <w:t xml:space="preserve"> </w:t>
      </w:r>
      <w:r w:rsidRPr="006651F9">
        <w:rPr>
          <w:sz w:val="24"/>
          <w:szCs w:val="24"/>
        </w:rPr>
        <w:t>clie</w:t>
      </w:r>
      <w:r w:rsidRPr="006651F9">
        <w:rPr>
          <w:spacing w:val="-1"/>
          <w:sz w:val="24"/>
          <w:szCs w:val="24"/>
        </w:rPr>
        <w:t>n</w:t>
      </w:r>
      <w:r w:rsidRPr="006651F9">
        <w:rPr>
          <w:sz w:val="24"/>
          <w:szCs w:val="24"/>
        </w:rPr>
        <w:t>t</w:t>
      </w:r>
      <w:r w:rsidRPr="006651F9">
        <w:rPr>
          <w:spacing w:val="2"/>
          <w:sz w:val="24"/>
          <w:szCs w:val="24"/>
        </w:rPr>
        <w:t xml:space="preserve"> </w:t>
      </w:r>
      <w:r w:rsidRPr="006651F9">
        <w:rPr>
          <w:spacing w:val="-2"/>
          <w:sz w:val="24"/>
          <w:szCs w:val="24"/>
        </w:rPr>
        <w:t>m</w:t>
      </w:r>
      <w:r w:rsidRPr="006651F9">
        <w:rPr>
          <w:sz w:val="24"/>
          <w:szCs w:val="24"/>
        </w:rPr>
        <w:t>ay</w:t>
      </w:r>
      <w:r w:rsidRPr="006651F9">
        <w:rPr>
          <w:spacing w:val="2"/>
          <w:sz w:val="24"/>
          <w:szCs w:val="24"/>
        </w:rPr>
        <w:t xml:space="preserve"> </w:t>
      </w:r>
      <w:proofErr w:type="gramStart"/>
      <w:r w:rsidRPr="006651F9">
        <w:rPr>
          <w:sz w:val="24"/>
          <w:szCs w:val="24"/>
        </w:rPr>
        <w:t>be</w:t>
      </w:r>
      <w:r w:rsidRPr="006651F9">
        <w:rPr>
          <w:spacing w:val="2"/>
          <w:sz w:val="24"/>
          <w:szCs w:val="24"/>
        </w:rPr>
        <w:t xml:space="preserve"> </w:t>
      </w:r>
      <w:r w:rsidRPr="006651F9">
        <w:rPr>
          <w:sz w:val="24"/>
          <w:szCs w:val="24"/>
        </w:rPr>
        <w:t>expected</w:t>
      </w:r>
      <w:proofErr w:type="gramEnd"/>
      <w:r w:rsidRPr="006651F9">
        <w:rPr>
          <w:spacing w:val="2"/>
          <w:sz w:val="24"/>
          <w:szCs w:val="24"/>
        </w:rPr>
        <w:t xml:space="preserve"> </w:t>
      </w:r>
      <w:r w:rsidRPr="006651F9">
        <w:rPr>
          <w:sz w:val="24"/>
          <w:szCs w:val="24"/>
        </w:rPr>
        <w:t>to</w:t>
      </w:r>
      <w:r w:rsidRPr="006651F9">
        <w:rPr>
          <w:spacing w:val="2"/>
          <w:sz w:val="24"/>
          <w:szCs w:val="24"/>
        </w:rPr>
        <w:t xml:space="preserve"> </w:t>
      </w:r>
      <w:r w:rsidRPr="006651F9">
        <w:rPr>
          <w:sz w:val="24"/>
          <w:szCs w:val="24"/>
        </w:rPr>
        <w:t>pay</w:t>
      </w:r>
      <w:r w:rsidRPr="006651F9">
        <w:rPr>
          <w:spacing w:val="2"/>
          <w:sz w:val="24"/>
          <w:szCs w:val="24"/>
        </w:rPr>
        <w:t xml:space="preserve"> </w:t>
      </w:r>
      <w:r w:rsidRPr="006651F9">
        <w:rPr>
          <w:sz w:val="24"/>
          <w:szCs w:val="24"/>
        </w:rPr>
        <w:t>out-of-pocket expenses</w:t>
      </w:r>
      <w:r w:rsidRPr="006651F9">
        <w:rPr>
          <w:spacing w:val="1"/>
          <w:sz w:val="24"/>
          <w:szCs w:val="24"/>
        </w:rPr>
        <w:t xml:space="preserve"> </w:t>
      </w:r>
      <w:r w:rsidRPr="006651F9">
        <w:rPr>
          <w:sz w:val="24"/>
          <w:szCs w:val="24"/>
        </w:rPr>
        <w:t>associated</w:t>
      </w:r>
      <w:r w:rsidRPr="006651F9">
        <w:rPr>
          <w:spacing w:val="1"/>
          <w:sz w:val="24"/>
          <w:szCs w:val="24"/>
        </w:rPr>
        <w:t xml:space="preserve"> </w:t>
      </w:r>
      <w:r w:rsidRPr="006651F9">
        <w:rPr>
          <w:sz w:val="24"/>
          <w:szCs w:val="24"/>
        </w:rPr>
        <w:t>with</w:t>
      </w:r>
      <w:r w:rsidRPr="006651F9">
        <w:rPr>
          <w:spacing w:val="1"/>
          <w:sz w:val="24"/>
          <w:szCs w:val="24"/>
        </w:rPr>
        <w:t xml:space="preserve"> </w:t>
      </w:r>
      <w:r w:rsidRPr="006651F9">
        <w:rPr>
          <w:sz w:val="24"/>
          <w:szCs w:val="24"/>
        </w:rPr>
        <w:t>legal work.</w:t>
      </w:r>
      <w:r w:rsidRPr="006651F9">
        <w:rPr>
          <w:spacing w:val="1"/>
          <w:sz w:val="24"/>
          <w:szCs w:val="24"/>
        </w:rPr>
        <w:t xml:space="preserve"> </w:t>
      </w:r>
      <w:r w:rsidRPr="006651F9">
        <w:rPr>
          <w:sz w:val="24"/>
          <w:szCs w:val="24"/>
        </w:rPr>
        <w:t>Judicious</w:t>
      </w:r>
      <w:r w:rsidRPr="006651F9">
        <w:rPr>
          <w:spacing w:val="1"/>
          <w:sz w:val="24"/>
          <w:szCs w:val="24"/>
        </w:rPr>
        <w:t xml:space="preserve"> </w:t>
      </w:r>
      <w:r w:rsidRPr="006651F9">
        <w:rPr>
          <w:sz w:val="24"/>
          <w:szCs w:val="24"/>
        </w:rPr>
        <w:t>use</w:t>
      </w:r>
      <w:r w:rsidRPr="006651F9">
        <w:rPr>
          <w:spacing w:val="1"/>
          <w:sz w:val="24"/>
          <w:szCs w:val="24"/>
        </w:rPr>
        <w:t xml:space="preserve"> </w:t>
      </w:r>
      <w:r w:rsidRPr="006651F9">
        <w:rPr>
          <w:sz w:val="24"/>
          <w:szCs w:val="24"/>
        </w:rPr>
        <w:t>of</w:t>
      </w:r>
      <w:r w:rsidRPr="006651F9">
        <w:rPr>
          <w:spacing w:val="1"/>
          <w:sz w:val="24"/>
          <w:szCs w:val="24"/>
        </w:rPr>
        <w:t xml:space="preserve"> </w:t>
      </w:r>
      <w:r w:rsidRPr="006651F9">
        <w:rPr>
          <w:sz w:val="24"/>
          <w:szCs w:val="24"/>
        </w:rPr>
        <w:t>firm</w:t>
      </w:r>
      <w:r w:rsidRPr="006651F9">
        <w:rPr>
          <w:spacing w:val="1"/>
          <w:sz w:val="24"/>
          <w:szCs w:val="24"/>
        </w:rPr>
        <w:t xml:space="preserve"> </w:t>
      </w:r>
      <w:r w:rsidRPr="006651F9">
        <w:rPr>
          <w:sz w:val="24"/>
          <w:szCs w:val="24"/>
        </w:rPr>
        <w:t>resources</w:t>
      </w:r>
      <w:r w:rsidRPr="006651F9">
        <w:rPr>
          <w:spacing w:val="1"/>
          <w:sz w:val="24"/>
          <w:szCs w:val="24"/>
        </w:rPr>
        <w:t xml:space="preserve"> </w:t>
      </w:r>
      <w:r w:rsidRPr="006651F9">
        <w:rPr>
          <w:sz w:val="24"/>
          <w:szCs w:val="24"/>
        </w:rPr>
        <w:t>is</w:t>
      </w:r>
      <w:r w:rsidRPr="006651F9">
        <w:rPr>
          <w:spacing w:val="1"/>
          <w:sz w:val="24"/>
          <w:szCs w:val="24"/>
        </w:rPr>
        <w:t xml:space="preserve"> </w:t>
      </w:r>
      <w:r w:rsidRPr="006651F9">
        <w:rPr>
          <w:sz w:val="24"/>
          <w:szCs w:val="24"/>
        </w:rPr>
        <w:t>essen</w:t>
      </w:r>
      <w:r w:rsidRPr="006651F9">
        <w:rPr>
          <w:spacing w:val="-1"/>
          <w:sz w:val="24"/>
          <w:szCs w:val="24"/>
        </w:rPr>
        <w:t>t</w:t>
      </w:r>
      <w:r w:rsidRPr="006651F9">
        <w:rPr>
          <w:sz w:val="24"/>
          <w:szCs w:val="24"/>
        </w:rPr>
        <w:t>ial,</w:t>
      </w:r>
      <w:r w:rsidRPr="006651F9">
        <w:rPr>
          <w:spacing w:val="1"/>
          <w:sz w:val="24"/>
          <w:szCs w:val="24"/>
        </w:rPr>
        <w:t xml:space="preserve"> </w:t>
      </w:r>
      <w:r w:rsidRPr="006651F9">
        <w:rPr>
          <w:sz w:val="24"/>
          <w:szCs w:val="24"/>
        </w:rPr>
        <w:t>and</w:t>
      </w:r>
      <w:r w:rsidRPr="006651F9">
        <w:rPr>
          <w:spacing w:val="1"/>
          <w:sz w:val="24"/>
          <w:szCs w:val="24"/>
        </w:rPr>
        <w:t xml:space="preserve"> </w:t>
      </w:r>
      <w:r w:rsidRPr="006651F9">
        <w:rPr>
          <w:sz w:val="24"/>
          <w:szCs w:val="24"/>
        </w:rPr>
        <w:t>pro</w:t>
      </w:r>
      <w:r w:rsidRPr="006651F9">
        <w:rPr>
          <w:spacing w:val="1"/>
          <w:sz w:val="24"/>
          <w:szCs w:val="24"/>
        </w:rPr>
        <w:t xml:space="preserve"> </w:t>
      </w:r>
      <w:r w:rsidRPr="006651F9">
        <w:rPr>
          <w:sz w:val="24"/>
          <w:szCs w:val="24"/>
        </w:rPr>
        <w:t xml:space="preserve">bono coordinator approval </w:t>
      </w:r>
      <w:r w:rsidRPr="006651F9">
        <w:rPr>
          <w:spacing w:val="-2"/>
          <w:sz w:val="24"/>
          <w:szCs w:val="24"/>
        </w:rPr>
        <w:t>m</w:t>
      </w:r>
      <w:r w:rsidRPr="006651F9">
        <w:rPr>
          <w:sz w:val="24"/>
          <w:szCs w:val="24"/>
        </w:rPr>
        <w:t>ust be obtai</w:t>
      </w:r>
      <w:r w:rsidRPr="006651F9">
        <w:rPr>
          <w:spacing w:val="-1"/>
          <w:sz w:val="24"/>
          <w:szCs w:val="24"/>
        </w:rPr>
        <w:t>n</w:t>
      </w:r>
      <w:r w:rsidRPr="006651F9">
        <w:rPr>
          <w:sz w:val="24"/>
          <w:szCs w:val="24"/>
        </w:rPr>
        <w:t>ed for di</w:t>
      </w:r>
      <w:r w:rsidRPr="006651F9">
        <w:rPr>
          <w:spacing w:val="-1"/>
          <w:sz w:val="24"/>
          <w:szCs w:val="24"/>
        </w:rPr>
        <w:t>s</w:t>
      </w:r>
      <w:r w:rsidRPr="006651F9">
        <w:rPr>
          <w:sz w:val="24"/>
          <w:szCs w:val="24"/>
        </w:rPr>
        <w:t>burse</w:t>
      </w:r>
      <w:r w:rsidRPr="006651F9">
        <w:rPr>
          <w:spacing w:val="-2"/>
          <w:sz w:val="24"/>
          <w:szCs w:val="24"/>
        </w:rPr>
        <w:t>m</w:t>
      </w:r>
      <w:r w:rsidRPr="006651F9">
        <w:rPr>
          <w:sz w:val="24"/>
          <w:szCs w:val="24"/>
        </w:rPr>
        <w:t>ents</w:t>
      </w:r>
      <w:r w:rsidRPr="006651F9">
        <w:rPr>
          <w:spacing w:val="1"/>
          <w:sz w:val="24"/>
          <w:szCs w:val="24"/>
        </w:rPr>
        <w:t xml:space="preserve"> </w:t>
      </w:r>
      <w:r w:rsidRPr="006651F9">
        <w:rPr>
          <w:sz w:val="24"/>
          <w:szCs w:val="24"/>
        </w:rPr>
        <w:t>exceeding</w:t>
      </w:r>
      <w:r w:rsidRPr="006651F9">
        <w:rPr>
          <w:spacing w:val="1"/>
          <w:sz w:val="24"/>
          <w:szCs w:val="24"/>
        </w:rPr>
        <w:t xml:space="preserve"> </w:t>
      </w:r>
      <w:r w:rsidRPr="006651F9">
        <w:rPr>
          <w:sz w:val="24"/>
          <w:szCs w:val="24"/>
        </w:rPr>
        <w:t>$3</w:t>
      </w:r>
      <w:r w:rsidRPr="006651F9">
        <w:rPr>
          <w:spacing w:val="-1"/>
          <w:sz w:val="24"/>
          <w:szCs w:val="24"/>
        </w:rPr>
        <w:t>0</w:t>
      </w:r>
      <w:r w:rsidRPr="006651F9">
        <w:rPr>
          <w:sz w:val="24"/>
          <w:szCs w:val="24"/>
        </w:rPr>
        <w:t>0</w:t>
      </w:r>
      <w:proofErr w:type="gramStart"/>
      <w:r w:rsidRPr="006651F9">
        <w:rPr>
          <w:sz w:val="24"/>
          <w:szCs w:val="24"/>
        </w:rPr>
        <w:t xml:space="preserve">. </w:t>
      </w:r>
      <w:r w:rsidRPr="006651F9">
        <w:rPr>
          <w:spacing w:val="9"/>
          <w:sz w:val="24"/>
          <w:szCs w:val="24"/>
        </w:rPr>
        <w:t xml:space="preserve"> </w:t>
      </w:r>
      <w:proofErr w:type="gramEnd"/>
      <w:r w:rsidRPr="006651F9">
        <w:rPr>
          <w:sz w:val="24"/>
          <w:szCs w:val="24"/>
        </w:rPr>
        <w:t>Each</w:t>
      </w:r>
      <w:r w:rsidRPr="006651F9">
        <w:rPr>
          <w:spacing w:val="1"/>
          <w:sz w:val="24"/>
          <w:szCs w:val="24"/>
        </w:rPr>
        <w:t xml:space="preserve"> </w:t>
      </w:r>
      <w:r w:rsidRPr="006651F9">
        <w:rPr>
          <w:sz w:val="24"/>
          <w:szCs w:val="24"/>
        </w:rPr>
        <w:t>att</w:t>
      </w:r>
      <w:r w:rsidRPr="006651F9">
        <w:rPr>
          <w:spacing w:val="-1"/>
          <w:sz w:val="24"/>
          <w:szCs w:val="24"/>
        </w:rPr>
        <w:t>o</w:t>
      </w:r>
      <w:r w:rsidRPr="006651F9">
        <w:rPr>
          <w:sz w:val="24"/>
          <w:szCs w:val="24"/>
        </w:rPr>
        <w:t>rney</w:t>
      </w:r>
      <w:r w:rsidRPr="006651F9">
        <w:rPr>
          <w:spacing w:val="1"/>
          <w:sz w:val="24"/>
          <w:szCs w:val="24"/>
        </w:rPr>
        <w:t xml:space="preserve"> </w:t>
      </w:r>
      <w:r w:rsidRPr="006651F9">
        <w:rPr>
          <w:sz w:val="24"/>
          <w:szCs w:val="24"/>
        </w:rPr>
        <w:t>should endeavor</w:t>
      </w:r>
      <w:r w:rsidRPr="006651F9">
        <w:rPr>
          <w:spacing w:val="1"/>
          <w:sz w:val="24"/>
          <w:szCs w:val="24"/>
        </w:rPr>
        <w:t xml:space="preserve"> </w:t>
      </w:r>
      <w:r w:rsidRPr="006651F9">
        <w:rPr>
          <w:sz w:val="24"/>
          <w:szCs w:val="24"/>
        </w:rPr>
        <w:t>to</w:t>
      </w:r>
      <w:r w:rsidRPr="006651F9">
        <w:rPr>
          <w:spacing w:val="1"/>
          <w:sz w:val="24"/>
          <w:szCs w:val="24"/>
        </w:rPr>
        <w:t xml:space="preserve"> </w:t>
      </w:r>
      <w:r w:rsidRPr="006651F9">
        <w:rPr>
          <w:sz w:val="24"/>
          <w:szCs w:val="24"/>
        </w:rPr>
        <w:t>li</w:t>
      </w:r>
      <w:r w:rsidRPr="006651F9">
        <w:rPr>
          <w:spacing w:val="-2"/>
          <w:sz w:val="24"/>
          <w:szCs w:val="24"/>
        </w:rPr>
        <w:t>m</w:t>
      </w:r>
      <w:r w:rsidRPr="006651F9">
        <w:rPr>
          <w:sz w:val="24"/>
          <w:szCs w:val="24"/>
        </w:rPr>
        <w:t>it</w:t>
      </w:r>
      <w:r w:rsidRPr="006651F9">
        <w:rPr>
          <w:spacing w:val="1"/>
          <w:sz w:val="24"/>
          <w:szCs w:val="24"/>
        </w:rPr>
        <w:t xml:space="preserve"> </w:t>
      </w:r>
      <w:r w:rsidRPr="006651F9">
        <w:rPr>
          <w:sz w:val="24"/>
          <w:szCs w:val="24"/>
        </w:rPr>
        <w:t>costs</w:t>
      </w:r>
      <w:r w:rsidRPr="006651F9">
        <w:rPr>
          <w:spacing w:val="1"/>
          <w:sz w:val="24"/>
          <w:szCs w:val="24"/>
        </w:rPr>
        <w:t xml:space="preserve"> </w:t>
      </w:r>
      <w:r w:rsidRPr="006651F9">
        <w:rPr>
          <w:sz w:val="24"/>
          <w:szCs w:val="24"/>
        </w:rPr>
        <w:t>wherever</w:t>
      </w:r>
      <w:r w:rsidRPr="006651F9">
        <w:rPr>
          <w:spacing w:val="1"/>
          <w:sz w:val="24"/>
          <w:szCs w:val="24"/>
        </w:rPr>
        <w:t xml:space="preserve"> </w:t>
      </w:r>
      <w:r w:rsidRPr="006651F9">
        <w:rPr>
          <w:sz w:val="24"/>
          <w:szCs w:val="24"/>
        </w:rPr>
        <w:t>possible,</w:t>
      </w:r>
      <w:r w:rsidRPr="006651F9">
        <w:rPr>
          <w:spacing w:val="1"/>
          <w:sz w:val="24"/>
          <w:szCs w:val="24"/>
        </w:rPr>
        <w:t xml:space="preserve"> </w:t>
      </w:r>
      <w:r w:rsidRPr="006651F9">
        <w:rPr>
          <w:sz w:val="24"/>
          <w:szCs w:val="24"/>
        </w:rPr>
        <w:t>by</w:t>
      </w:r>
      <w:r w:rsidRPr="006651F9">
        <w:rPr>
          <w:spacing w:val="1"/>
          <w:sz w:val="24"/>
          <w:szCs w:val="24"/>
        </w:rPr>
        <w:t xml:space="preserve"> </w:t>
      </w:r>
      <w:r w:rsidRPr="006651F9">
        <w:rPr>
          <w:spacing w:val="-2"/>
          <w:sz w:val="24"/>
          <w:szCs w:val="24"/>
        </w:rPr>
        <w:t>m</w:t>
      </w:r>
      <w:r w:rsidRPr="006651F9">
        <w:rPr>
          <w:sz w:val="24"/>
          <w:szCs w:val="24"/>
        </w:rPr>
        <w:t xml:space="preserve">aking </w:t>
      </w:r>
      <w:r w:rsidRPr="006651F9">
        <w:rPr>
          <w:i/>
          <w:sz w:val="24"/>
          <w:szCs w:val="24"/>
        </w:rPr>
        <w:t>in</w:t>
      </w:r>
      <w:r w:rsidRPr="006651F9">
        <w:rPr>
          <w:i/>
          <w:spacing w:val="1"/>
          <w:sz w:val="24"/>
          <w:szCs w:val="24"/>
        </w:rPr>
        <w:t xml:space="preserve"> </w:t>
      </w:r>
      <w:r w:rsidRPr="006651F9">
        <w:rPr>
          <w:i/>
          <w:spacing w:val="2"/>
          <w:sz w:val="24"/>
          <w:szCs w:val="24"/>
        </w:rPr>
        <w:t>f</w:t>
      </w:r>
      <w:r w:rsidRPr="006651F9">
        <w:rPr>
          <w:i/>
          <w:sz w:val="24"/>
          <w:szCs w:val="24"/>
        </w:rPr>
        <w:t>orma</w:t>
      </w:r>
      <w:r w:rsidRPr="006651F9">
        <w:rPr>
          <w:i/>
          <w:spacing w:val="1"/>
          <w:sz w:val="24"/>
          <w:szCs w:val="24"/>
        </w:rPr>
        <w:t xml:space="preserve"> </w:t>
      </w:r>
      <w:r w:rsidRPr="006651F9">
        <w:rPr>
          <w:i/>
          <w:sz w:val="24"/>
          <w:szCs w:val="24"/>
        </w:rPr>
        <w:t>pauperis</w:t>
      </w:r>
      <w:r w:rsidRPr="006651F9">
        <w:rPr>
          <w:i/>
          <w:spacing w:val="1"/>
          <w:sz w:val="24"/>
          <w:szCs w:val="24"/>
        </w:rPr>
        <w:t xml:space="preserve"> </w:t>
      </w:r>
      <w:r w:rsidRPr="006651F9">
        <w:rPr>
          <w:sz w:val="24"/>
          <w:szCs w:val="24"/>
        </w:rPr>
        <w:t>applications</w:t>
      </w:r>
      <w:r w:rsidRPr="006651F9">
        <w:rPr>
          <w:spacing w:val="1"/>
          <w:sz w:val="24"/>
          <w:szCs w:val="24"/>
        </w:rPr>
        <w:t xml:space="preserve"> </w:t>
      </w:r>
      <w:r w:rsidRPr="006651F9">
        <w:rPr>
          <w:sz w:val="24"/>
          <w:szCs w:val="24"/>
        </w:rPr>
        <w:t>and</w:t>
      </w:r>
      <w:r w:rsidRPr="006651F9">
        <w:rPr>
          <w:spacing w:val="1"/>
          <w:sz w:val="24"/>
          <w:szCs w:val="24"/>
        </w:rPr>
        <w:t xml:space="preserve"> </w:t>
      </w:r>
      <w:r w:rsidRPr="006651F9">
        <w:rPr>
          <w:sz w:val="24"/>
          <w:szCs w:val="24"/>
        </w:rPr>
        <w:t>by consulting</w:t>
      </w:r>
      <w:r w:rsidRPr="006651F9">
        <w:rPr>
          <w:spacing w:val="2"/>
          <w:sz w:val="24"/>
          <w:szCs w:val="24"/>
        </w:rPr>
        <w:t xml:space="preserve"> </w:t>
      </w:r>
      <w:r w:rsidRPr="006651F9">
        <w:rPr>
          <w:sz w:val="24"/>
          <w:szCs w:val="24"/>
        </w:rPr>
        <w:t>legal</w:t>
      </w:r>
      <w:r w:rsidRPr="006651F9">
        <w:rPr>
          <w:spacing w:val="2"/>
          <w:sz w:val="24"/>
          <w:szCs w:val="24"/>
        </w:rPr>
        <w:t xml:space="preserve"> </w:t>
      </w:r>
      <w:r w:rsidRPr="006651F9">
        <w:rPr>
          <w:sz w:val="24"/>
          <w:szCs w:val="24"/>
        </w:rPr>
        <w:t>services</w:t>
      </w:r>
      <w:r w:rsidRPr="006651F9">
        <w:rPr>
          <w:spacing w:val="2"/>
          <w:sz w:val="24"/>
          <w:szCs w:val="24"/>
        </w:rPr>
        <w:t xml:space="preserve"> </w:t>
      </w:r>
      <w:r w:rsidRPr="006651F9">
        <w:rPr>
          <w:sz w:val="24"/>
          <w:szCs w:val="24"/>
        </w:rPr>
        <w:t>progra</w:t>
      </w:r>
      <w:r w:rsidRPr="006651F9">
        <w:rPr>
          <w:spacing w:val="-2"/>
          <w:sz w:val="24"/>
          <w:szCs w:val="24"/>
        </w:rPr>
        <w:t>m</w:t>
      </w:r>
      <w:r w:rsidRPr="006651F9">
        <w:rPr>
          <w:sz w:val="24"/>
          <w:szCs w:val="24"/>
        </w:rPr>
        <w:t>s</w:t>
      </w:r>
      <w:r w:rsidRPr="006651F9">
        <w:rPr>
          <w:spacing w:val="2"/>
          <w:sz w:val="24"/>
          <w:szCs w:val="24"/>
        </w:rPr>
        <w:t xml:space="preserve"> </w:t>
      </w:r>
      <w:r w:rsidRPr="006651F9">
        <w:rPr>
          <w:sz w:val="24"/>
          <w:szCs w:val="24"/>
        </w:rPr>
        <w:t>regarding</w:t>
      </w:r>
      <w:r w:rsidRPr="006651F9">
        <w:rPr>
          <w:spacing w:val="2"/>
          <w:sz w:val="24"/>
          <w:szCs w:val="24"/>
        </w:rPr>
        <w:t xml:space="preserve"> </w:t>
      </w:r>
      <w:r w:rsidRPr="006651F9">
        <w:rPr>
          <w:sz w:val="24"/>
          <w:szCs w:val="24"/>
        </w:rPr>
        <w:t>exi</w:t>
      </w:r>
      <w:r w:rsidRPr="006651F9">
        <w:rPr>
          <w:spacing w:val="-2"/>
          <w:sz w:val="24"/>
          <w:szCs w:val="24"/>
        </w:rPr>
        <w:t>s</w:t>
      </w:r>
      <w:r w:rsidRPr="006651F9">
        <w:rPr>
          <w:sz w:val="24"/>
          <w:szCs w:val="24"/>
        </w:rPr>
        <w:t>ting</w:t>
      </w:r>
      <w:r w:rsidRPr="006651F9">
        <w:rPr>
          <w:spacing w:val="1"/>
          <w:sz w:val="24"/>
          <w:szCs w:val="24"/>
        </w:rPr>
        <w:t xml:space="preserve"> </w:t>
      </w:r>
      <w:r w:rsidRPr="006651F9">
        <w:rPr>
          <w:sz w:val="24"/>
          <w:szCs w:val="24"/>
        </w:rPr>
        <w:t>arran</w:t>
      </w:r>
      <w:r w:rsidRPr="006651F9">
        <w:rPr>
          <w:spacing w:val="-1"/>
          <w:sz w:val="24"/>
          <w:szCs w:val="24"/>
        </w:rPr>
        <w:t>g</w:t>
      </w:r>
      <w:r w:rsidRPr="006651F9">
        <w:rPr>
          <w:sz w:val="24"/>
          <w:szCs w:val="24"/>
        </w:rPr>
        <w:t>e</w:t>
      </w:r>
      <w:r w:rsidRPr="006651F9">
        <w:rPr>
          <w:spacing w:val="-2"/>
          <w:sz w:val="24"/>
          <w:szCs w:val="24"/>
        </w:rPr>
        <w:t>m</w:t>
      </w:r>
      <w:r w:rsidRPr="006651F9">
        <w:rPr>
          <w:sz w:val="24"/>
          <w:szCs w:val="24"/>
        </w:rPr>
        <w:t>ents</w:t>
      </w:r>
      <w:r w:rsidRPr="006651F9">
        <w:rPr>
          <w:spacing w:val="2"/>
          <w:sz w:val="24"/>
          <w:szCs w:val="24"/>
        </w:rPr>
        <w:t xml:space="preserve"> </w:t>
      </w:r>
      <w:r w:rsidRPr="006651F9">
        <w:rPr>
          <w:sz w:val="24"/>
          <w:szCs w:val="24"/>
        </w:rPr>
        <w:t>for</w:t>
      </w:r>
      <w:r w:rsidRPr="006651F9">
        <w:rPr>
          <w:spacing w:val="2"/>
          <w:sz w:val="24"/>
          <w:szCs w:val="24"/>
        </w:rPr>
        <w:t xml:space="preserve"> </w:t>
      </w:r>
      <w:r w:rsidRPr="006651F9">
        <w:rPr>
          <w:sz w:val="24"/>
          <w:szCs w:val="24"/>
        </w:rPr>
        <w:t>free</w:t>
      </w:r>
      <w:r w:rsidRPr="006651F9">
        <w:rPr>
          <w:spacing w:val="2"/>
          <w:sz w:val="24"/>
          <w:szCs w:val="24"/>
        </w:rPr>
        <w:t xml:space="preserve"> </w:t>
      </w:r>
      <w:r w:rsidRPr="006651F9">
        <w:rPr>
          <w:sz w:val="24"/>
          <w:szCs w:val="24"/>
        </w:rPr>
        <w:t>s</w:t>
      </w:r>
      <w:r w:rsidRPr="006651F9">
        <w:rPr>
          <w:spacing w:val="-1"/>
          <w:sz w:val="24"/>
          <w:szCs w:val="24"/>
        </w:rPr>
        <w:t>e</w:t>
      </w:r>
      <w:r w:rsidRPr="006651F9">
        <w:rPr>
          <w:sz w:val="24"/>
          <w:szCs w:val="24"/>
        </w:rPr>
        <w:t>rvices</w:t>
      </w:r>
      <w:r w:rsidRPr="006651F9">
        <w:rPr>
          <w:spacing w:val="2"/>
          <w:sz w:val="24"/>
          <w:szCs w:val="24"/>
        </w:rPr>
        <w:t xml:space="preserve"> </w:t>
      </w:r>
      <w:r w:rsidRPr="006651F9">
        <w:rPr>
          <w:sz w:val="24"/>
          <w:szCs w:val="24"/>
        </w:rPr>
        <w:t>from court reporters, process s</w:t>
      </w:r>
      <w:r w:rsidRPr="006651F9">
        <w:rPr>
          <w:spacing w:val="-1"/>
          <w:sz w:val="24"/>
          <w:szCs w:val="24"/>
        </w:rPr>
        <w:t>e</w:t>
      </w:r>
      <w:r w:rsidRPr="006651F9">
        <w:rPr>
          <w:sz w:val="24"/>
          <w:szCs w:val="24"/>
        </w:rPr>
        <w:t>rvers and the li</w:t>
      </w:r>
      <w:r w:rsidRPr="006651F9">
        <w:rPr>
          <w:spacing w:val="-1"/>
          <w:sz w:val="24"/>
          <w:szCs w:val="24"/>
        </w:rPr>
        <w:t>k</w:t>
      </w:r>
      <w:r w:rsidRPr="006651F9">
        <w:rPr>
          <w:sz w:val="24"/>
          <w:szCs w:val="24"/>
        </w:rPr>
        <w:t>e.</w:t>
      </w:r>
    </w:p>
    <w:p w14:paraId="6D081930" w14:textId="77777777" w:rsidR="00EA3E41" w:rsidRPr="006651F9" w:rsidRDefault="00EA3E41" w:rsidP="00777A19">
      <w:pPr>
        <w:tabs>
          <w:tab w:val="left" w:pos="3998"/>
        </w:tabs>
        <w:spacing w:before="16" w:line="260" w:lineRule="exact"/>
        <w:rPr>
          <w:sz w:val="26"/>
          <w:szCs w:val="26"/>
        </w:rPr>
      </w:pPr>
    </w:p>
    <w:p w14:paraId="6ABB3674" w14:textId="364FB224" w:rsidR="00EA3E41" w:rsidRPr="006651F9" w:rsidRDefault="008A530F" w:rsidP="00777A19">
      <w:pPr>
        <w:tabs>
          <w:tab w:val="left" w:pos="3998"/>
        </w:tabs>
        <w:ind w:right="78"/>
        <w:jc w:val="both"/>
        <w:rPr>
          <w:sz w:val="24"/>
          <w:szCs w:val="24"/>
        </w:rPr>
      </w:pPr>
      <w:r w:rsidRPr="006651F9">
        <w:rPr>
          <w:b/>
          <w:i/>
          <w:sz w:val="24"/>
          <w:szCs w:val="24"/>
        </w:rPr>
        <w:t>Record.</w:t>
      </w:r>
      <w:r w:rsidRPr="006651F9">
        <w:rPr>
          <w:b/>
          <w:i/>
          <w:spacing w:val="2"/>
          <w:sz w:val="24"/>
          <w:szCs w:val="24"/>
        </w:rPr>
        <w:t xml:space="preserve"> </w:t>
      </w:r>
      <w:r w:rsidRPr="006651F9">
        <w:rPr>
          <w:sz w:val="24"/>
          <w:szCs w:val="24"/>
        </w:rPr>
        <w:t>Each</w:t>
      </w:r>
      <w:r w:rsidRPr="006651F9">
        <w:rPr>
          <w:spacing w:val="2"/>
          <w:sz w:val="24"/>
          <w:szCs w:val="24"/>
        </w:rPr>
        <w:t xml:space="preserve"> </w:t>
      </w:r>
      <w:r w:rsidRPr="006651F9">
        <w:rPr>
          <w:spacing w:val="-2"/>
          <w:sz w:val="24"/>
          <w:szCs w:val="24"/>
        </w:rPr>
        <w:t>m</w:t>
      </w:r>
      <w:r w:rsidRPr="006651F9">
        <w:rPr>
          <w:sz w:val="24"/>
          <w:szCs w:val="24"/>
        </w:rPr>
        <w:t>onth</w:t>
      </w:r>
      <w:r w:rsidRPr="006651F9">
        <w:rPr>
          <w:spacing w:val="2"/>
          <w:sz w:val="24"/>
          <w:szCs w:val="24"/>
        </w:rPr>
        <w:t xml:space="preserve"> </w:t>
      </w:r>
      <w:r w:rsidRPr="006651F9">
        <w:rPr>
          <w:sz w:val="24"/>
          <w:szCs w:val="24"/>
        </w:rPr>
        <w:t>the</w:t>
      </w:r>
      <w:r w:rsidRPr="006651F9">
        <w:rPr>
          <w:spacing w:val="2"/>
          <w:sz w:val="24"/>
          <w:szCs w:val="24"/>
        </w:rPr>
        <w:t xml:space="preserve"> </w:t>
      </w:r>
      <w:r w:rsidR="00D73521" w:rsidRPr="006651F9">
        <w:rPr>
          <w:sz w:val="24"/>
          <w:szCs w:val="24"/>
        </w:rPr>
        <w:t>fi</w:t>
      </w:r>
      <w:r w:rsidR="00D73521" w:rsidRPr="006651F9">
        <w:rPr>
          <w:spacing w:val="2"/>
          <w:sz w:val="24"/>
          <w:szCs w:val="24"/>
        </w:rPr>
        <w:t>r</w:t>
      </w:r>
      <w:r w:rsidR="00D73521" w:rsidRPr="006651F9">
        <w:rPr>
          <w:sz w:val="24"/>
          <w:szCs w:val="24"/>
        </w:rPr>
        <w:t>m’s</w:t>
      </w:r>
      <w:r w:rsidRPr="006651F9">
        <w:rPr>
          <w:sz w:val="24"/>
          <w:szCs w:val="24"/>
        </w:rPr>
        <w:t xml:space="preserve"> billing</w:t>
      </w:r>
      <w:r w:rsidRPr="006651F9">
        <w:rPr>
          <w:spacing w:val="1"/>
          <w:sz w:val="24"/>
          <w:szCs w:val="24"/>
        </w:rPr>
        <w:t xml:space="preserve"> </w:t>
      </w:r>
      <w:r w:rsidRPr="006651F9">
        <w:rPr>
          <w:sz w:val="24"/>
          <w:szCs w:val="24"/>
        </w:rPr>
        <w:t>depart</w:t>
      </w:r>
      <w:r w:rsidRPr="006651F9">
        <w:rPr>
          <w:spacing w:val="-2"/>
          <w:sz w:val="24"/>
          <w:szCs w:val="24"/>
        </w:rPr>
        <w:t>m</w:t>
      </w:r>
      <w:r w:rsidRPr="006651F9">
        <w:rPr>
          <w:sz w:val="24"/>
          <w:szCs w:val="24"/>
        </w:rPr>
        <w:t>ent</w:t>
      </w:r>
      <w:r w:rsidRPr="006651F9">
        <w:rPr>
          <w:spacing w:val="1"/>
          <w:sz w:val="24"/>
          <w:szCs w:val="24"/>
        </w:rPr>
        <w:t xml:space="preserve"> </w:t>
      </w:r>
      <w:r w:rsidRPr="006651F9">
        <w:rPr>
          <w:sz w:val="24"/>
          <w:szCs w:val="24"/>
        </w:rPr>
        <w:t>will</w:t>
      </w:r>
      <w:r w:rsidRPr="006651F9">
        <w:rPr>
          <w:spacing w:val="2"/>
          <w:sz w:val="24"/>
          <w:szCs w:val="24"/>
        </w:rPr>
        <w:t xml:space="preserve"> </w:t>
      </w:r>
      <w:r w:rsidRPr="006651F9">
        <w:rPr>
          <w:sz w:val="24"/>
          <w:szCs w:val="24"/>
        </w:rPr>
        <w:t>provi</w:t>
      </w:r>
      <w:r w:rsidRPr="006651F9">
        <w:rPr>
          <w:spacing w:val="-1"/>
          <w:sz w:val="24"/>
          <w:szCs w:val="24"/>
        </w:rPr>
        <w:t>d</w:t>
      </w:r>
      <w:r w:rsidRPr="006651F9">
        <w:rPr>
          <w:sz w:val="24"/>
          <w:szCs w:val="24"/>
        </w:rPr>
        <w:t>e</w:t>
      </w:r>
      <w:r w:rsidRPr="006651F9">
        <w:rPr>
          <w:spacing w:val="2"/>
          <w:sz w:val="24"/>
          <w:szCs w:val="24"/>
        </w:rPr>
        <w:t xml:space="preserve"> </w:t>
      </w:r>
      <w:r w:rsidRPr="006651F9">
        <w:rPr>
          <w:sz w:val="24"/>
          <w:szCs w:val="24"/>
        </w:rPr>
        <w:t>the</w:t>
      </w:r>
      <w:r w:rsidRPr="006651F9">
        <w:rPr>
          <w:spacing w:val="2"/>
          <w:sz w:val="24"/>
          <w:szCs w:val="24"/>
        </w:rPr>
        <w:t xml:space="preserve"> </w:t>
      </w:r>
      <w:r w:rsidRPr="006651F9">
        <w:rPr>
          <w:sz w:val="24"/>
          <w:szCs w:val="24"/>
        </w:rPr>
        <w:t>pro</w:t>
      </w:r>
      <w:r w:rsidRPr="006651F9">
        <w:rPr>
          <w:spacing w:val="2"/>
          <w:sz w:val="24"/>
          <w:szCs w:val="24"/>
        </w:rPr>
        <w:t xml:space="preserve"> </w:t>
      </w:r>
      <w:r w:rsidRPr="006651F9">
        <w:rPr>
          <w:sz w:val="24"/>
          <w:szCs w:val="24"/>
        </w:rPr>
        <w:t>bono</w:t>
      </w:r>
      <w:r w:rsidRPr="006651F9">
        <w:rPr>
          <w:spacing w:val="2"/>
          <w:sz w:val="24"/>
          <w:szCs w:val="24"/>
        </w:rPr>
        <w:t xml:space="preserve"> </w:t>
      </w:r>
      <w:r w:rsidRPr="006651F9">
        <w:rPr>
          <w:sz w:val="24"/>
          <w:szCs w:val="24"/>
        </w:rPr>
        <w:t>coordinator</w:t>
      </w:r>
      <w:r w:rsidRPr="006651F9">
        <w:rPr>
          <w:spacing w:val="2"/>
          <w:sz w:val="24"/>
          <w:szCs w:val="24"/>
        </w:rPr>
        <w:t xml:space="preserve"> </w:t>
      </w:r>
      <w:r w:rsidRPr="006651F9">
        <w:rPr>
          <w:sz w:val="24"/>
          <w:szCs w:val="24"/>
        </w:rPr>
        <w:t>with</w:t>
      </w:r>
      <w:r w:rsidRPr="006651F9">
        <w:rPr>
          <w:spacing w:val="2"/>
          <w:sz w:val="24"/>
          <w:szCs w:val="24"/>
        </w:rPr>
        <w:t xml:space="preserve"> </w:t>
      </w:r>
      <w:r w:rsidRPr="006651F9">
        <w:rPr>
          <w:sz w:val="24"/>
          <w:szCs w:val="24"/>
        </w:rPr>
        <w:t>a record of the a</w:t>
      </w:r>
      <w:r w:rsidRPr="006651F9">
        <w:rPr>
          <w:spacing w:val="-2"/>
          <w:sz w:val="24"/>
          <w:szCs w:val="24"/>
        </w:rPr>
        <w:t>m</w:t>
      </w:r>
      <w:r w:rsidRPr="006651F9">
        <w:rPr>
          <w:sz w:val="24"/>
          <w:szCs w:val="24"/>
        </w:rPr>
        <w:t>ount of pro bono serv</w:t>
      </w:r>
      <w:r w:rsidRPr="006651F9">
        <w:rPr>
          <w:spacing w:val="1"/>
          <w:sz w:val="24"/>
          <w:szCs w:val="24"/>
        </w:rPr>
        <w:t>i</w:t>
      </w:r>
      <w:r w:rsidRPr="006651F9">
        <w:rPr>
          <w:sz w:val="24"/>
          <w:szCs w:val="24"/>
        </w:rPr>
        <w:t>ce perfor</w:t>
      </w:r>
      <w:r w:rsidRPr="006651F9">
        <w:rPr>
          <w:spacing w:val="-2"/>
          <w:sz w:val="24"/>
          <w:szCs w:val="24"/>
        </w:rPr>
        <w:t>m</w:t>
      </w:r>
      <w:r w:rsidRPr="006651F9">
        <w:rPr>
          <w:spacing w:val="2"/>
          <w:sz w:val="24"/>
          <w:szCs w:val="24"/>
        </w:rPr>
        <w:t>e</w:t>
      </w:r>
      <w:r w:rsidRPr="006651F9">
        <w:rPr>
          <w:sz w:val="24"/>
          <w:szCs w:val="24"/>
        </w:rPr>
        <w:t>d and disburse</w:t>
      </w:r>
      <w:r w:rsidRPr="006651F9">
        <w:rPr>
          <w:spacing w:val="-2"/>
          <w:sz w:val="24"/>
          <w:szCs w:val="24"/>
        </w:rPr>
        <w:t>m</w:t>
      </w:r>
      <w:r w:rsidRPr="006651F9">
        <w:rPr>
          <w:sz w:val="24"/>
          <w:szCs w:val="24"/>
        </w:rPr>
        <w:t>ents paid.</w:t>
      </w:r>
    </w:p>
    <w:p w14:paraId="2B24EF43" w14:textId="77777777" w:rsidR="00EA3E41" w:rsidRPr="006651F9" w:rsidRDefault="00EA3E41" w:rsidP="00777A19">
      <w:pPr>
        <w:tabs>
          <w:tab w:val="left" w:pos="3998"/>
        </w:tabs>
        <w:spacing w:before="16" w:line="260" w:lineRule="exact"/>
        <w:rPr>
          <w:sz w:val="26"/>
          <w:szCs w:val="26"/>
        </w:rPr>
      </w:pPr>
    </w:p>
    <w:p w14:paraId="42FB9F21" w14:textId="2B910BA5" w:rsidR="00EA3E41" w:rsidRPr="006651F9" w:rsidRDefault="008A530F" w:rsidP="00777A19">
      <w:pPr>
        <w:tabs>
          <w:tab w:val="left" w:pos="3998"/>
        </w:tabs>
        <w:ind w:right="77"/>
        <w:jc w:val="both"/>
        <w:rPr>
          <w:sz w:val="24"/>
          <w:szCs w:val="24"/>
        </w:rPr>
      </w:pPr>
      <w:r w:rsidRPr="006651F9">
        <w:rPr>
          <w:b/>
          <w:i/>
          <w:sz w:val="24"/>
          <w:szCs w:val="24"/>
        </w:rPr>
        <w:t>Evaluation</w:t>
      </w:r>
      <w:r w:rsidRPr="006651F9">
        <w:rPr>
          <w:b/>
          <w:i/>
          <w:spacing w:val="7"/>
          <w:sz w:val="24"/>
          <w:szCs w:val="24"/>
        </w:rPr>
        <w:t xml:space="preserve"> </w:t>
      </w:r>
      <w:r w:rsidRPr="006651F9">
        <w:rPr>
          <w:b/>
          <w:i/>
          <w:sz w:val="24"/>
          <w:szCs w:val="24"/>
        </w:rPr>
        <w:t>and</w:t>
      </w:r>
      <w:r w:rsidRPr="006651F9">
        <w:rPr>
          <w:b/>
          <w:i/>
          <w:spacing w:val="7"/>
          <w:sz w:val="24"/>
          <w:szCs w:val="24"/>
        </w:rPr>
        <w:t xml:space="preserve"> </w:t>
      </w:r>
      <w:r w:rsidRPr="006651F9">
        <w:rPr>
          <w:b/>
          <w:i/>
          <w:sz w:val="24"/>
          <w:szCs w:val="24"/>
        </w:rPr>
        <w:t>Compensation</w:t>
      </w:r>
      <w:proofErr w:type="gramStart"/>
      <w:r w:rsidRPr="006651F9">
        <w:rPr>
          <w:b/>
          <w:i/>
          <w:sz w:val="24"/>
          <w:szCs w:val="24"/>
        </w:rPr>
        <w:t xml:space="preserve">.  </w:t>
      </w:r>
      <w:proofErr w:type="gramEnd"/>
      <w:r w:rsidRPr="006651F9">
        <w:rPr>
          <w:b/>
          <w:i/>
          <w:sz w:val="24"/>
          <w:szCs w:val="24"/>
        </w:rPr>
        <w:t xml:space="preserve"> </w:t>
      </w:r>
      <w:r w:rsidRPr="006651F9">
        <w:rPr>
          <w:sz w:val="24"/>
          <w:szCs w:val="24"/>
        </w:rPr>
        <w:t>As</w:t>
      </w:r>
      <w:r w:rsidRPr="006651F9">
        <w:rPr>
          <w:spacing w:val="8"/>
          <w:sz w:val="24"/>
          <w:szCs w:val="24"/>
        </w:rPr>
        <w:t xml:space="preserve"> </w:t>
      </w:r>
      <w:r w:rsidRPr="006651F9">
        <w:rPr>
          <w:sz w:val="24"/>
          <w:szCs w:val="24"/>
        </w:rPr>
        <w:t>stated</w:t>
      </w:r>
      <w:r w:rsidRPr="006651F9">
        <w:rPr>
          <w:spacing w:val="8"/>
          <w:sz w:val="24"/>
          <w:szCs w:val="24"/>
        </w:rPr>
        <w:t xml:space="preserve"> </w:t>
      </w:r>
      <w:r w:rsidRPr="006651F9">
        <w:rPr>
          <w:sz w:val="24"/>
          <w:szCs w:val="24"/>
        </w:rPr>
        <w:t>in</w:t>
      </w:r>
      <w:r w:rsidRPr="006651F9">
        <w:rPr>
          <w:spacing w:val="8"/>
          <w:sz w:val="24"/>
          <w:szCs w:val="24"/>
        </w:rPr>
        <w:t xml:space="preserve"> </w:t>
      </w:r>
      <w:r w:rsidRPr="006651F9">
        <w:rPr>
          <w:sz w:val="24"/>
          <w:szCs w:val="24"/>
        </w:rPr>
        <w:t>the</w:t>
      </w:r>
      <w:r w:rsidRPr="006651F9">
        <w:rPr>
          <w:spacing w:val="8"/>
          <w:sz w:val="24"/>
          <w:szCs w:val="24"/>
        </w:rPr>
        <w:t xml:space="preserve"> </w:t>
      </w:r>
      <w:r w:rsidRPr="006651F9">
        <w:rPr>
          <w:sz w:val="24"/>
          <w:szCs w:val="24"/>
        </w:rPr>
        <w:t>“Pro</w:t>
      </w:r>
      <w:r w:rsidRPr="006651F9">
        <w:rPr>
          <w:spacing w:val="8"/>
          <w:sz w:val="24"/>
          <w:szCs w:val="24"/>
        </w:rPr>
        <w:t xml:space="preserve"> </w:t>
      </w:r>
      <w:r w:rsidRPr="006651F9">
        <w:rPr>
          <w:spacing w:val="-2"/>
          <w:sz w:val="24"/>
          <w:szCs w:val="24"/>
        </w:rPr>
        <w:t>B</w:t>
      </w:r>
      <w:r w:rsidRPr="006651F9">
        <w:rPr>
          <w:sz w:val="24"/>
          <w:szCs w:val="24"/>
        </w:rPr>
        <w:t>ono</w:t>
      </w:r>
      <w:r w:rsidRPr="006651F9">
        <w:rPr>
          <w:spacing w:val="8"/>
          <w:sz w:val="24"/>
          <w:szCs w:val="24"/>
        </w:rPr>
        <w:t xml:space="preserve"> </w:t>
      </w:r>
      <w:r w:rsidRPr="006651F9">
        <w:rPr>
          <w:sz w:val="24"/>
          <w:szCs w:val="24"/>
        </w:rPr>
        <w:t>Com</w:t>
      </w:r>
      <w:r w:rsidRPr="006651F9">
        <w:rPr>
          <w:spacing w:val="-2"/>
          <w:sz w:val="24"/>
          <w:szCs w:val="24"/>
        </w:rPr>
        <w:t>m</w:t>
      </w:r>
      <w:r w:rsidRPr="006651F9">
        <w:rPr>
          <w:spacing w:val="2"/>
          <w:sz w:val="24"/>
          <w:szCs w:val="24"/>
        </w:rPr>
        <w:t>i</w:t>
      </w:r>
      <w:r w:rsidRPr="006651F9">
        <w:rPr>
          <w:spacing w:val="1"/>
          <w:sz w:val="24"/>
          <w:szCs w:val="24"/>
        </w:rPr>
        <w:t>t</w:t>
      </w:r>
      <w:r w:rsidRPr="006651F9">
        <w:rPr>
          <w:spacing w:val="-2"/>
          <w:sz w:val="24"/>
          <w:szCs w:val="24"/>
        </w:rPr>
        <w:t>m</w:t>
      </w:r>
      <w:r w:rsidRPr="006651F9">
        <w:rPr>
          <w:sz w:val="24"/>
          <w:szCs w:val="24"/>
        </w:rPr>
        <w:t>ent,”</w:t>
      </w:r>
      <w:r w:rsidRPr="006651F9">
        <w:rPr>
          <w:spacing w:val="8"/>
          <w:sz w:val="24"/>
          <w:szCs w:val="24"/>
        </w:rPr>
        <w:t xml:space="preserve"> </w:t>
      </w:r>
      <w:r w:rsidRPr="006651F9">
        <w:rPr>
          <w:sz w:val="24"/>
          <w:szCs w:val="24"/>
        </w:rPr>
        <w:t>your</w:t>
      </w:r>
      <w:r w:rsidRPr="006651F9">
        <w:rPr>
          <w:spacing w:val="8"/>
          <w:sz w:val="24"/>
          <w:szCs w:val="24"/>
        </w:rPr>
        <w:t xml:space="preserve"> </w:t>
      </w:r>
      <w:r w:rsidRPr="006651F9">
        <w:rPr>
          <w:sz w:val="24"/>
          <w:szCs w:val="24"/>
        </w:rPr>
        <w:t>pro</w:t>
      </w:r>
      <w:r w:rsidRPr="006651F9">
        <w:rPr>
          <w:spacing w:val="8"/>
          <w:sz w:val="24"/>
          <w:szCs w:val="24"/>
        </w:rPr>
        <w:t xml:space="preserve"> </w:t>
      </w:r>
      <w:r w:rsidRPr="006651F9">
        <w:rPr>
          <w:sz w:val="24"/>
          <w:szCs w:val="24"/>
        </w:rPr>
        <w:t>bono service</w:t>
      </w:r>
      <w:r w:rsidRPr="006651F9">
        <w:rPr>
          <w:spacing w:val="1"/>
          <w:sz w:val="24"/>
          <w:szCs w:val="24"/>
        </w:rPr>
        <w:t xml:space="preserve"> </w:t>
      </w:r>
      <w:r w:rsidRPr="006651F9">
        <w:rPr>
          <w:sz w:val="24"/>
          <w:szCs w:val="24"/>
        </w:rPr>
        <w:t>will</w:t>
      </w:r>
      <w:r w:rsidRPr="006651F9">
        <w:rPr>
          <w:spacing w:val="1"/>
          <w:sz w:val="24"/>
          <w:szCs w:val="24"/>
        </w:rPr>
        <w:t xml:space="preserve"> </w:t>
      </w:r>
      <w:r w:rsidRPr="006651F9">
        <w:rPr>
          <w:sz w:val="24"/>
          <w:szCs w:val="24"/>
        </w:rPr>
        <w:t>be</w:t>
      </w:r>
      <w:r w:rsidRPr="006651F9">
        <w:rPr>
          <w:spacing w:val="1"/>
          <w:sz w:val="24"/>
          <w:szCs w:val="24"/>
        </w:rPr>
        <w:t xml:space="preserve"> </w:t>
      </w:r>
      <w:r w:rsidRPr="006651F9">
        <w:rPr>
          <w:sz w:val="24"/>
          <w:szCs w:val="24"/>
        </w:rPr>
        <w:t>considered</w:t>
      </w:r>
      <w:r w:rsidRPr="006651F9">
        <w:rPr>
          <w:spacing w:val="1"/>
          <w:sz w:val="24"/>
          <w:szCs w:val="24"/>
        </w:rPr>
        <w:t xml:space="preserve"> </w:t>
      </w:r>
      <w:r w:rsidRPr="006651F9">
        <w:rPr>
          <w:sz w:val="24"/>
          <w:szCs w:val="24"/>
        </w:rPr>
        <w:t>a</w:t>
      </w:r>
      <w:r w:rsidRPr="006651F9">
        <w:rPr>
          <w:spacing w:val="1"/>
          <w:sz w:val="24"/>
          <w:szCs w:val="24"/>
        </w:rPr>
        <w:t xml:space="preserve"> </w:t>
      </w:r>
      <w:r w:rsidRPr="006651F9">
        <w:rPr>
          <w:sz w:val="24"/>
          <w:szCs w:val="24"/>
        </w:rPr>
        <w:t>positive</w:t>
      </w:r>
      <w:r w:rsidRPr="006651F9">
        <w:rPr>
          <w:spacing w:val="1"/>
          <w:sz w:val="24"/>
          <w:szCs w:val="24"/>
        </w:rPr>
        <w:t xml:space="preserve"> </w:t>
      </w:r>
      <w:r w:rsidRPr="006651F9">
        <w:rPr>
          <w:sz w:val="24"/>
          <w:szCs w:val="24"/>
        </w:rPr>
        <w:t>factor in</w:t>
      </w:r>
      <w:r w:rsidRPr="006651F9">
        <w:rPr>
          <w:spacing w:val="1"/>
          <w:sz w:val="24"/>
          <w:szCs w:val="24"/>
        </w:rPr>
        <w:t xml:space="preserve"> </w:t>
      </w:r>
      <w:r w:rsidRPr="006651F9">
        <w:rPr>
          <w:sz w:val="24"/>
          <w:szCs w:val="24"/>
        </w:rPr>
        <w:t>perfor</w:t>
      </w:r>
      <w:r w:rsidRPr="006651F9">
        <w:rPr>
          <w:spacing w:val="-2"/>
          <w:sz w:val="24"/>
          <w:szCs w:val="24"/>
        </w:rPr>
        <w:t>m</w:t>
      </w:r>
      <w:r w:rsidRPr="006651F9">
        <w:rPr>
          <w:spacing w:val="2"/>
          <w:sz w:val="24"/>
          <w:szCs w:val="24"/>
        </w:rPr>
        <w:t>a</w:t>
      </w:r>
      <w:r w:rsidRPr="006651F9">
        <w:rPr>
          <w:sz w:val="24"/>
          <w:szCs w:val="24"/>
        </w:rPr>
        <w:t>nce</w:t>
      </w:r>
      <w:r w:rsidRPr="006651F9">
        <w:rPr>
          <w:spacing w:val="1"/>
          <w:sz w:val="24"/>
          <w:szCs w:val="24"/>
        </w:rPr>
        <w:t xml:space="preserve"> </w:t>
      </w:r>
      <w:r w:rsidRPr="006651F9">
        <w:rPr>
          <w:sz w:val="24"/>
          <w:szCs w:val="24"/>
        </w:rPr>
        <w:t>evaluations</w:t>
      </w:r>
      <w:r w:rsidRPr="006651F9">
        <w:rPr>
          <w:spacing w:val="1"/>
          <w:sz w:val="24"/>
          <w:szCs w:val="24"/>
        </w:rPr>
        <w:t xml:space="preserve"> </w:t>
      </w:r>
      <w:r w:rsidRPr="006651F9">
        <w:rPr>
          <w:sz w:val="24"/>
          <w:szCs w:val="24"/>
        </w:rPr>
        <w:t>and</w:t>
      </w:r>
      <w:r w:rsidRPr="006651F9">
        <w:rPr>
          <w:spacing w:val="1"/>
          <w:sz w:val="24"/>
          <w:szCs w:val="24"/>
        </w:rPr>
        <w:t xml:space="preserve"> </w:t>
      </w:r>
      <w:r w:rsidRPr="006651F9">
        <w:rPr>
          <w:sz w:val="24"/>
          <w:szCs w:val="24"/>
        </w:rPr>
        <w:t>compensation deci</w:t>
      </w:r>
      <w:r w:rsidRPr="006651F9">
        <w:rPr>
          <w:spacing w:val="-1"/>
          <w:sz w:val="24"/>
          <w:szCs w:val="24"/>
        </w:rPr>
        <w:t>s</w:t>
      </w:r>
      <w:r w:rsidRPr="006651F9">
        <w:rPr>
          <w:spacing w:val="1"/>
          <w:sz w:val="24"/>
          <w:szCs w:val="24"/>
        </w:rPr>
        <w:t>i</w:t>
      </w:r>
      <w:r w:rsidRPr="006651F9">
        <w:rPr>
          <w:sz w:val="24"/>
          <w:szCs w:val="24"/>
        </w:rPr>
        <w:t>ons</w:t>
      </w:r>
      <w:proofErr w:type="gramStart"/>
      <w:r w:rsidRPr="006651F9">
        <w:rPr>
          <w:sz w:val="24"/>
          <w:szCs w:val="24"/>
        </w:rPr>
        <w:t xml:space="preserve">.  </w:t>
      </w:r>
      <w:proofErr w:type="gramEnd"/>
      <w:r w:rsidRPr="006651F9">
        <w:rPr>
          <w:sz w:val="24"/>
          <w:szCs w:val="24"/>
        </w:rPr>
        <w:t xml:space="preserve">Up to 50 hours of </w:t>
      </w:r>
      <w:r w:rsidR="00B16362">
        <w:rPr>
          <w:sz w:val="24"/>
          <w:szCs w:val="24"/>
        </w:rPr>
        <w:t>pro bono</w:t>
      </w:r>
      <w:r w:rsidRPr="006651F9">
        <w:rPr>
          <w:sz w:val="24"/>
          <w:szCs w:val="24"/>
        </w:rPr>
        <w:t xml:space="preserve"> </w:t>
      </w:r>
      <w:r w:rsidRPr="006651F9">
        <w:rPr>
          <w:spacing w:val="-1"/>
          <w:sz w:val="24"/>
          <w:szCs w:val="24"/>
        </w:rPr>
        <w:t>s</w:t>
      </w:r>
      <w:r w:rsidRPr="006651F9">
        <w:rPr>
          <w:sz w:val="24"/>
          <w:szCs w:val="24"/>
        </w:rPr>
        <w:t>er</w:t>
      </w:r>
      <w:r w:rsidRPr="006651F9">
        <w:rPr>
          <w:spacing w:val="1"/>
          <w:sz w:val="24"/>
          <w:szCs w:val="24"/>
        </w:rPr>
        <w:t>v</w:t>
      </w:r>
      <w:r w:rsidRPr="006651F9">
        <w:rPr>
          <w:sz w:val="24"/>
          <w:szCs w:val="24"/>
        </w:rPr>
        <w:t xml:space="preserve">ice will </w:t>
      </w:r>
      <w:proofErr w:type="gramStart"/>
      <w:r w:rsidRPr="006651F9">
        <w:rPr>
          <w:spacing w:val="-1"/>
          <w:sz w:val="24"/>
          <w:szCs w:val="24"/>
        </w:rPr>
        <w:t>b</w:t>
      </w:r>
      <w:r w:rsidRPr="006651F9">
        <w:rPr>
          <w:sz w:val="24"/>
          <w:szCs w:val="24"/>
        </w:rPr>
        <w:t>e treated</w:t>
      </w:r>
      <w:proofErr w:type="gramEnd"/>
      <w:r w:rsidRPr="006651F9">
        <w:rPr>
          <w:sz w:val="24"/>
          <w:szCs w:val="24"/>
        </w:rPr>
        <w:t xml:space="preserve"> as billable ho</w:t>
      </w:r>
      <w:r w:rsidRPr="006651F9">
        <w:rPr>
          <w:spacing w:val="-1"/>
          <w:sz w:val="24"/>
          <w:szCs w:val="24"/>
        </w:rPr>
        <w:t>u</w:t>
      </w:r>
      <w:r w:rsidRPr="006651F9">
        <w:rPr>
          <w:sz w:val="24"/>
          <w:szCs w:val="24"/>
        </w:rPr>
        <w:t>rs.</w:t>
      </w:r>
    </w:p>
    <w:p w14:paraId="4A147AE5" w14:textId="77777777" w:rsidR="00EA3E41" w:rsidRPr="00FD4BBE" w:rsidRDefault="00EA3E41" w:rsidP="00777A19">
      <w:pPr>
        <w:tabs>
          <w:tab w:val="left" w:pos="3998"/>
        </w:tabs>
        <w:spacing w:before="16" w:line="260" w:lineRule="exact"/>
        <w:rPr>
          <w:i/>
          <w:iCs/>
          <w:sz w:val="26"/>
          <w:szCs w:val="26"/>
        </w:rPr>
      </w:pPr>
    </w:p>
    <w:p w14:paraId="0EBB8F17" w14:textId="0057F1B1" w:rsidR="00EA3E41" w:rsidRPr="006651F9" w:rsidRDefault="008A530F" w:rsidP="00777A19">
      <w:pPr>
        <w:tabs>
          <w:tab w:val="left" w:pos="3998"/>
        </w:tabs>
        <w:ind w:right="152"/>
        <w:rPr>
          <w:sz w:val="24"/>
          <w:szCs w:val="24"/>
        </w:rPr>
      </w:pPr>
      <w:r w:rsidRPr="00FD4BBE">
        <w:rPr>
          <w:b/>
          <w:i/>
          <w:iCs/>
          <w:sz w:val="24"/>
          <w:szCs w:val="24"/>
        </w:rPr>
        <w:t>Departing Attorneys.</w:t>
      </w:r>
      <w:r w:rsidRPr="006651F9">
        <w:rPr>
          <w:b/>
          <w:spacing w:val="-1"/>
          <w:sz w:val="24"/>
          <w:szCs w:val="24"/>
        </w:rPr>
        <w:t xml:space="preserve"> </w:t>
      </w:r>
      <w:r w:rsidRPr="00047F2D">
        <w:rPr>
          <w:iCs/>
          <w:sz w:val="24"/>
          <w:szCs w:val="24"/>
        </w:rPr>
        <w:t xml:space="preserve">When an attorney handling a pro bono case leaves this firm, </w:t>
      </w:r>
      <w:r w:rsidR="00B16362" w:rsidRPr="00047F2D">
        <w:rPr>
          <w:iCs/>
          <w:sz w:val="24"/>
          <w:szCs w:val="24"/>
        </w:rPr>
        <w:t>the attorney</w:t>
      </w:r>
      <w:r w:rsidRPr="00047F2D">
        <w:rPr>
          <w:iCs/>
          <w:sz w:val="24"/>
          <w:szCs w:val="24"/>
        </w:rPr>
        <w:t xml:space="preserve"> should work with the pro bono coordinator to (i)</w:t>
      </w:r>
      <w:r w:rsidRPr="00047F2D">
        <w:rPr>
          <w:iCs/>
          <w:spacing w:val="-1"/>
          <w:sz w:val="24"/>
          <w:szCs w:val="24"/>
        </w:rPr>
        <w:t xml:space="preserve"> </w:t>
      </w:r>
      <w:r w:rsidRPr="00047F2D">
        <w:rPr>
          <w:iCs/>
          <w:sz w:val="24"/>
          <w:szCs w:val="24"/>
        </w:rPr>
        <w:t>locate another attorney in our firm to take over the representation of the pro bono client or (ii)</w:t>
      </w:r>
      <w:r w:rsidRPr="00047F2D">
        <w:rPr>
          <w:iCs/>
          <w:spacing w:val="-2"/>
          <w:sz w:val="24"/>
          <w:szCs w:val="24"/>
        </w:rPr>
        <w:t xml:space="preserve"> </w:t>
      </w:r>
      <w:r w:rsidRPr="00047F2D">
        <w:rPr>
          <w:iCs/>
          <w:sz w:val="24"/>
          <w:szCs w:val="24"/>
        </w:rPr>
        <w:t>t</w:t>
      </w:r>
      <w:r w:rsidRPr="00047F2D">
        <w:rPr>
          <w:iCs/>
          <w:spacing w:val="-1"/>
          <w:sz w:val="24"/>
          <w:szCs w:val="24"/>
        </w:rPr>
        <w:t>a</w:t>
      </w:r>
      <w:r w:rsidRPr="00047F2D">
        <w:rPr>
          <w:iCs/>
          <w:sz w:val="24"/>
          <w:szCs w:val="24"/>
        </w:rPr>
        <w:t xml:space="preserve">ke the case with </w:t>
      </w:r>
      <w:r w:rsidR="00B16362" w:rsidRPr="00047F2D">
        <w:rPr>
          <w:iCs/>
          <w:sz w:val="24"/>
          <w:szCs w:val="24"/>
        </w:rPr>
        <w:t>the attorney</w:t>
      </w:r>
      <w:r w:rsidRPr="00047F2D">
        <w:rPr>
          <w:iCs/>
          <w:sz w:val="24"/>
          <w:szCs w:val="24"/>
        </w:rPr>
        <w:t xml:space="preserve">, in which case the </w:t>
      </w:r>
      <w:r w:rsidRPr="00047F2D">
        <w:rPr>
          <w:iCs/>
          <w:sz w:val="24"/>
          <w:szCs w:val="24"/>
        </w:rPr>
        <w:lastRenderedPageBreak/>
        <w:t>attorney must notify the pro bono client in writing that this firm is withdrawing from representation or (ii)</w:t>
      </w:r>
      <w:r w:rsidRPr="00047F2D">
        <w:rPr>
          <w:iCs/>
          <w:spacing w:val="-2"/>
          <w:sz w:val="24"/>
          <w:szCs w:val="24"/>
        </w:rPr>
        <w:t xml:space="preserve"> </w:t>
      </w:r>
      <w:r w:rsidRPr="00047F2D">
        <w:rPr>
          <w:iCs/>
          <w:sz w:val="24"/>
          <w:szCs w:val="24"/>
        </w:rPr>
        <w:t>s</w:t>
      </w:r>
      <w:r w:rsidRPr="00047F2D">
        <w:rPr>
          <w:iCs/>
          <w:spacing w:val="2"/>
          <w:sz w:val="24"/>
          <w:szCs w:val="24"/>
        </w:rPr>
        <w:t>e</w:t>
      </w:r>
      <w:r w:rsidRPr="00047F2D">
        <w:rPr>
          <w:iCs/>
          <w:sz w:val="24"/>
          <w:szCs w:val="24"/>
        </w:rPr>
        <w:t>e if</w:t>
      </w:r>
      <w:r w:rsidRPr="00047F2D">
        <w:rPr>
          <w:iCs/>
          <w:spacing w:val="-2"/>
          <w:sz w:val="24"/>
          <w:szCs w:val="24"/>
        </w:rPr>
        <w:t xml:space="preserve"> </w:t>
      </w:r>
      <w:r w:rsidRPr="00047F2D">
        <w:rPr>
          <w:iCs/>
          <w:sz w:val="24"/>
          <w:szCs w:val="24"/>
        </w:rPr>
        <w:t>the referring organization can f</w:t>
      </w:r>
      <w:r w:rsidRPr="00047F2D">
        <w:rPr>
          <w:iCs/>
          <w:spacing w:val="-2"/>
          <w:sz w:val="24"/>
          <w:szCs w:val="24"/>
        </w:rPr>
        <w:t>a</w:t>
      </w:r>
      <w:r w:rsidRPr="00047F2D">
        <w:rPr>
          <w:iCs/>
          <w:sz w:val="24"/>
          <w:szCs w:val="24"/>
        </w:rPr>
        <w:t>cilitate another placement.</w:t>
      </w:r>
    </w:p>
    <w:sectPr w:rsidR="00EA3E41" w:rsidRPr="006651F9" w:rsidSect="006651F9">
      <w:headerReference w:type="default" r:id="rId11"/>
      <w:footerReference w:type="default" r:id="rId12"/>
      <w:pgSz w:w="12240" w:h="15840"/>
      <w:pgMar w:top="1440" w:right="1440" w:bottom="1440" w:left="1440" w:header="0" w:footer="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9A341" w14:textId="77777777" w:rsidR="008A530F" w:rsidRDefault="008A530F">
      <w:r>
        <w:separator/>
      </w:r>
    </w:p>
  </w:endnote>
  <w:endnote w:type="continuationSeparator" w:id="0">
    <w:p w14:paraId="42AF7BBB" w14:textId="77777777" w:rsidR="008A530F" w:rsidRDefault="008A53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677483" w14:textId="06B4A7B4" w:rsidR="00B33F7C" w:rsidRDefault="00B33F7C" w:rsidP="00B33F7C">
    <w:pPr>
      <w:pStyle w:val="Footer"/>
    </w:pPr>
    <w:r>
      <w:t xml:space="preserve">Alaska </w:t>
    </w:r>
    <w:r w:rsidR="00B16362">
      <w:t xml:space="preserve">Law Firm </w:t>
    </w:r>
    <w:r w:rsidR="008C2952">
      <w:t xml:space="preserve">Model </w:t>
    </w:r>
    <w:r>
      <w:t>Pro Bon</w:t>
    </w:r>
    <w:r w:rsidR="008C2952">
      <w:t>o</w:t>
    </w:r>
    <w:r>
      <w:t xml:space="preserve"> Policy</w:t>
    </w:r>
  </w:p>
  <w:p w14:paraId="64ED9ED4" w14:textId="6D54BD3E" w:rsidR="00B33F7C" w:rsidRDefault="00B33F7C" w:rsidP="00B33F7C">
    <w:pPr>
      <w:pStyle w:val="Footer"/>
    </w:pPr>
    <w:r>
      <w:t xml:space="preserve">Page </w:t>
    </w:r>
    <w:r>
      <w:fldChar w:fldCharType="begin"/>
    </w:r>
    <w:r>
      <w:instrText xml:space="preserve"> PAGE   \* MERGEFORMAT </w:instrText>
    </w:r>
    <w:r>
      <w:fldChar w:fldCharType="separate"/>
    </w:r>
    <w:r>
      <w:t>4</w:t>
    </w:r>
    <w:r>
      <w:rPr>
        <w:noProof/>
      </w:rPr>
      <w:fldChar w:fldCharType="end"/>
    </w:r>
  </w:p>
  <w:p w14:paraId="4CF490E5" w14:textId="77777777" w:rsidR="00B33F7C" w:rsidRDefault="00B33F7C">
    <w:pPr>
      <w:pStyle w:val="Footer"/>
    </w:pPr>
  </w:p>
  <w:p w14:paraId="29F9A11E" w14:textId="77777777" w:rsidR="00B33F7C" w:rsidRDefault="00B33F7C">
    <w:pPr>
      <w:pStyle w:val="Footer"/>
    </w:pPr>
  </w:p>
  <w:p w14:paraId="6131FE8D" w14:textId="77777777" w:rsidR="00B33F7C" w:rsidRDefault="00B33F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A4FCF" w14:textId="77777777" w:rsidR="008A530F" w:rsidRDefault="008A530F">
      <w:r>
        <w:separator/>
      </w:r>
    </w:p>
  </w:footnote>
  <w:footnote w:type="continuationSeparator" w:id="0">
    <w:p w14:paraId="391E5A28" w14:textId="77777777" w:rsidR="008A530F" w:rsidRDefault="008A53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C2CAD" w14:textId="77777777" w:rsidR="00EA3E41" w:rsidRDefault="00EA3E41">
    <w:pPr>
      <w:spacing w:line="0" w:lineRule="atLeast"/>
      <w:rPr>
        <w:sz w:val="0"/>
        <w:szCs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F707C"/>
    <w:multiLevelType w:val="hybridMultilevel"/>
    <w:tmpl w:val="28DE2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1F7334"/>
    <w:multiLevelType w:val="hybridMultilevel"/>
    <w:tmpl w:val="CBECB0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DC2236"/>
    <w:multiLevelType w:val="hybridMultilevel"/>
    <w:tmpl w:val="9B825712"/>
    <w:lvl w:ilvl="0" w:tplc="B18E310A">
      <w:numFmt w:val="bullet"/>
      <w:lvlText w:val="•"/>
      <w:lvlJc w:val="left"/>
      <w:pPr>
        <w:ind w:left="0" w:hanging="360"/>
      </w:pPr>
      <w:rPr>
        <w:rFonts w:ascii="Verdana" w:eastAsia="Verdana" w:hAnsi="Verdana" w:cs="Verdana"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3A690403"/>
    <w:multiLevelType w:val="multilevel"/>
    <w:tmpl w:val="28C6AA04"/>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4" w15:restartNumberingAfterBreak="0">
    <w:nsid w:val="3F0277A8"/>
    <w:multiLevelType w:val="hybridMultilevel"/>
    <w:tmpl w:val="E7FC59AE"/>
    <w:lvl w:ilvl="0" w:tplc="B18E310A">
      <w:numFmt w:val="bullet"/>
      <w:lvlText w:val="•"/>
      <w:lvlJc w:val="left"/>
      <w:pPr>
        <w:ind w:left="3240" w:hanging="360"/>
      </w:pPr>
      <w:rPr>
        <w:rFonts w:ascii="Verdana" w:eastAsia="Verdana" w:hAnsi="Verdana" w:cs="Verdana" w:hint="default"/>
      </w:rPr>
    </w:lvl>
    <w:lvl w:ilvl="1" w:tplc="FFFFFFFF" w:tentative="1">
      <w:start w:val="1"/>
      <w:numFmt w:val="lowerLetter"/>
      <w:lvlText w:val="%2."/>
      <w:lvlJc w:val="left"/>
      <w:pPr>
        <w:ind w:left="3960" w:hanging="360"/>
      </w:pPr>
    </w:lvl>
    <w:lvl w:ilvl="2" w:tplc="FFFFFFFF" w:tentative="1">
      <w:start w:val="1"/>
      <w:numFmt w:val="lowerRoman"/>
      <w:lvlText w:val="%3."/>
      <w:lvlJc w:val="right"/>
      <w:pPr>
        <w:ind w:left="4680" w:hanging="180"/>
      </w:pPr>
    </w:lvl>
    <w:lvl w:ilvl="3" w:tplc="FFFFFFFF" w:tentative="1">
      <w:start w:val="1"/>
      <w:numFmt w:val="decimal"/>
      <w:lvlText w:val="%4."/>
      <w:lvlJc w:val="left"/>
      <w:pPr>
        <w:ind w:left="5400" w:hanging="360"/>
      </w:pPr>
    </w:lvl>
    <w:lvl w:ilvl="4" w:tplc="FFFFFFFF" w:tentative="1">
      <w:start w:val="1"/>
      <w:numFmt w:val="lowerLetter"/>
      <w:lvlText w:val="%5."/>
      <w:lvlJc w:val="left"/>
      <w:pPr>
        <w:ind w:left="6120" w:hanging="360"/>
      </w:pPr>
    </w:lvl>
    <w:lvl w:ilvl="5" w:tplc="FFFFFFFF" w:tentative="1">
      <w:start w:val="1"/>
      <w:numFmt w:val="lowerRoman"/>
      <w:lvlText w:val="%6."/>
      <w:lvlJc w:val="right"/>
      <w:pPr>
        <w:ind w:left="6840" w:hanging="180"/>
      </w:pPr>
    </w:lvl>
    <w:lvl w:ilvl="6" w:tplc="FFFFFFFF" w:tentative="1">
      <w:start w:val="1"/>
      <w:numFmt w:val="decimal"/>
      <w:lvlText w:val="%7."/>
      <w:lvlJc w:val="left"/>
      <w:pPr>
        <w:ind w:left="7560" w:hanging="360"/>
      </w:pPr>
    </w:lvl>
    <w:lvl w:ilvl="7" w:tplc="FFFFFFFF" w:tentative="1">
      <w:start w:val="1"/>
      <w:numFmt w:val="lowerLetter"/>
      <w:lvlText w:val="%8."/>
      <w:lvlJc w:val="left"/>
      <w:pPr>
        <w:ind w:left="8280" w:hanging="360"/>
      </w:pPr>
    </w:lvl>
    <w:lvl w:ilvl="8" w:tplc="FFFFFFFF" w:tentative="1">
      <w:start w:val="1"/>
      <w:numFmt w:val="lowerRoman"/>
      <w:lvlText w:val="%9."/>
      <w:lvlJc w:val="right"/>
      <w:pPr>
        <w:ind w:left="9000" w:hanging="180"/>
      </w:pPr>
    </w:lvl>
  </w:abstractNum>
  <w:num w:numId="1" w16cid:durableId="1654946405">
    <w:abstractNumId w:val="3"/>
  </w:num>
  <w:num w:numId="2" w16cid:durableId="330179166">
    <w:abstractNumId w:val="1"/>
  </w:num>
  <w:num w:numId="3" w16cid:durableId="427164140">
    <w:abstractNumId w:val="2"/>
  </w:num>
  <w:num w:numId="4" w16cid:durableId="1020934824">
    <w:abstractNumId w:val="4"/>
  </w:num>
  <w:num w:numId="5" w16cid:durableId="707947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E41"/>
    <w:rsid w:val="00014722"/>
    <w:rsid w:val="00047F2D"/>
    <w:rsid w:val="000955DF"/>
    <w:rsid w:val="003A7C1C"/>
    <w:rsid w:val="004B7DB2"/>
    <w:rsid w:val="00537782"/>
    <w:rsid w:val="006651F9"/>
    <w:rsid w:val="006C044E"/>
    <w:rsid w:val="006E13EE"/>
    <w:rsid w:val="007064C1"/>
    <w:rsid w:val="00777A19"/>
    <w:rsid w:val="0084469F"/>
    <w:rsid w:val="008A530F"/>
    <w:rsid w:val="008C2952"/>
    <w:rsid w:val="008C30B3"/>
    <w:rsid w:val="00904066"/>
    <w:rsid w:val="00B16362"/>
    <w:rsid w:val="00B33F7C"/>
    <w:rsid w:val="00BE566E"/>
    <w:rsid w:val="00C867EE"/>
    <w:rsid w:val="00D16B54"/>
    <w:rsid w:val="00D73521"/>
    <w:rsid w:val="00D77BCA"/>
    <w:rsid w:val="00DB785F"/>
    <w:rsid w:val="00EA3E41"/>
    <w:rsid w:val="00EF159A"/>
    <w:rsid w:val="00F37DC4"/>
    <w:rsid w:val="00F4566B"/>
    <w:rsid w:val="00FD4B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C8AAB8"/>
  <w15:docId w15:val="{5FA2836A-77C8-4A86-8620-53E2F606D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character" w:styleId="Hyperlink">
    <w:name w:val="Hyperlink"/>
    <w:basedOn w:val="DefaultParagraphFont"/>
    <w:uiPriority w:val="99"/>
    <w:unhideWhenUsed/>
    <w:rsid w:val="008C30B3"/>
    <w:rPr>
      <w:color w:val="0000FF" w:themeColor="hyperlink"/>
      <w:u w:val="single"/>
    </w:rPr>
  </w:style>
  <w:style w:type="character" w:styleId="UnresolvedMention">
    <w:name w:val="Unresolved Mention"/>
    <w:basedOn w:val="DefaultParagraphFont"/>
    <w:uiPriority w:val="99"/>
    <w:semiHidden/>
    <w:unhideWhenUsed/>
    <w:rsid w:val="008C30B3"/>
    <w:rPr>
      <w:color w:val="605E5C"/>
      <w:shd w:val="clear" w:color="auto" w:fill="E1DFDD"/>
    </w:rPr>
  </w:style>
  <w:style w:type="paragraph" w:styleId="Header">
    <w:name w:val="header"/>
    <w:basedOn w:val="Normal"/>
    <w:link w:val="HeaderChar"/>
    <w:uiPriority w:val="99"/>
    <w:unhideWhenUsed/>
    <w:rsid w:val="007064C1"/>
    <w:pPr>
      <w:tabs>
        <w:tab w:val="center" w:pos="4680"/>
        <w:tab w:val="right" w:pos="9360"/>
      </w:tabs>
    </w:pPr>
  </w:style>
  <w:style w:type="character" w:customStyle="1" w:styleId="HeaderChar">
    <w:name w:val="Header Char"/>
    <w:basedOn w:val="DefaultParagraphFont"/>
    <w:link w:val="Header"/>
    <w:uiPriority w:val="99"/>
    <w:rsid w:val="007064C1"/>
  </w:style>
  <w:style w:type="paragraph" w:styleId="Footer">
    <w:name w:val="footer"/>
    <w:basedOn w:val="Normal"/>
    <w:link w:val="FooterChar"/>
    <w:uiPriority w:val="99"/>
    <w:unhideWhenUsed/>
    <w:rsid w:val="007064C1"/>
    <w:pPr>
      <w:tabs>
        <w:tab w:val="center" w:pos="4680"/>
        <w:tab w:val="right" w:pos="9360"/>
      </w:tabs>
    </w:pPr>
  </w:style>
  <w:style w:type="character" w:customStyle="1" w:styleId="FooterChar">
    <w:name w:val="Footer Char"/>
    <w:basedOn w:val="DefaultParagraphFont"/>
    <w:link w:val="Footer"/>
    <w:uiPriority w:val="99"/>
    <w:rsid w:val="007064C1"/>
  </w:style>
  <w:style w:type="paragraph" w:styleId="ListParagraph">
    <w:name w:val="List Paragraph"/>
    <w:basedOn w:val="Normal"/>
    <w:uiPriority w:val="34"/>
    <w:qFormat/>
    <w:rsid w:val="006651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nfo@alaskabar.org" TargetMode="External"/><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hyperlink" Target="https://alaskabar.org/probono" TargetMode="External"/><Relationship Id="rId4" Type="http://schemas.openxmlformats.org/officeDocument/2006/relationships/settings" Target="settings.xml"/><Relationship Id="rId9" Type="http://schemas.openxmlformats.org/officeDocument/2006/relationships/hyperlink" Target="https://courts.alaska.gov/rules/docs/bar.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36C728113775C46B81F02EDCC6091C9" ma:contentTypeVersion="18" ma:contentTypeDescription="Create a new document." ma:contentTypeScope="" ma:versionID="ef6f62942da28e9437ca5ee723bf4f12">
  <xsd:schema xmlns:xsd="http://www.w3.org/2001/XMLSchema" xmlns:xs="http://www.w3.org/2001/XMLSchema" xmlns:p="http://schemas.microsoft.com/office/2006/metadata/properties" xmlns:ns2="0e22d958-da9d-46ae-a322-d92daa0a2561" xmlns:ns3="e9730ac1-4913-4a14-9ae1-2d5d198b55e3" targetNamespace="http://schemas.microsoft.com/office/2006/metadata/properties" ma:root="true" ma:fieldsID="f625cd24c29ed50f9b2fa4b064959629" ns2:_="" ns3:_="">
    <xsd:import namespace="0e22d958-da9d-46ae-a322-d92daa0a2561"/>
    <xsd:import namespace="e9730ac1-4913-4a14-9ae1-2d5d198b55e3"/>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CR" minOccurs="0"/>
                <xsd:element ref="ns3:MediaServiceBillingMetadata" minOccurs="0"/>
                <xsd:element ref="ns3:_ApprovalAssignedTo" minOccurs="0"/>
                <xsd:element ref="ns3:_ApprovalRespondedBy" minOccurs="0"/>
                <xsd:element ref="ns3:_ApprovalSentBy" minOccurs="0"/>
                <xsd:element ref="ns3:_ApprovalStatus" minOccurs="0"/>
                <xsd:element ref="ns3:Cli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22d958-da9d-46ae-a322-d92daa0a256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3dfc255-d619-4b6f-b54f-9099ed374977}" ma:internalName="TaxCatchAll" ma:showField="CatchAllData" ma:web="0e22d958-da9d-46ae-a322-d92daa0a256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9730ac1-4913-4a14-9ae1-2d5d198b55e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description="" ma:indexed="true"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9aa57131-5b21-4191-bb85-94f8b0c0763a"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_ApprovalAssignedTo" ma:index="24"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5"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6"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7" nillable="true" ma:displayName="Approval status" ma:internalName="_ApprovalStatus" ma:readOnly="true">
      <xsd:simpleType>
        <xsd:restriction base="dms:Unknown"/>
      </xsd:simpleType>
    </xsd:element>
    <xsd:element name="Client" ma:index="28" nillable="true" ma:displayName="Client" ma:format="Dropdown" ma:internalName="Clie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ApprovalAssignedTo xmlns="e9730ac1-4913-4a14-9ae1-2d5d198b55e3">
      <UserInfo>
        <DisplayName/>
        <AccountId xsi:nil="true"/>
        <AccountType/>
      </UserInfo>
    </_ApprovalAssignedTo>
    <_dlc_DocId xmlns="0e22d958-da9d-46ae-a322-d92daa0a2561">5XUQNMWTAMRY-691615709-669756</_dlc_DocId>
    <_ApprovalStatus xmlns="e9730ac1-4913-4a14-9ae1-2d5d198b55e3">0</_ApprovalStatus>
    <_dlc_DocIdUrl xmlns="0e22d958-da9d-46ae-a322-d92daa0a2561">
      <Url>https://alaskabar.sharepoint.com/sites/Skilak/_layouts/15/DocIdRedir.aspx?ID=5XUQNMWTAMRY-691615709-669756</Url>
      <Description>5XUQNMWTAMRY-691615709-669756</Description>
    </_dlc_DocIdUrl>
    <Client xmlns="e9730ac1-4913-4a14-9ae1-2d5d198b55e3" xsi:nil="true"/>
    <_ApprovalRespondedBy xmlns="e9730ac1-4913-4a14-9ae1-2d5d198b55e3">
      <UserInfo>
        <DisplayName/>
        <AccountId xsi:nil="true"/>
        <AccountType/>
      </UserInfo>
    </_ApprovalRespondedBy>
    <lcf76f155ced4ddcb4097134ff3c332f xmlns="e9730ac1-4913-4a14-9ae1-2d5d198b55e3">
      <Terms xmlns="http://schemas.microsoft.com/office/infopath/2007/PartnerControls"/>
    </lcf76f155ced4ddcb4097134ff3c332f>
    <TaxCatchAll xmlns="0e22d958-da9d-46ae-a322-d92daa0a2561" xsi:nil="true"/>
    <_ApprovalSentBy xmlns="e9730ac1-4913-4a14-9ae1-2d5d198b55e3">
      <UserInfo>
        <DisplayName/>
        <AccountId xsi:nil="true"/>
        <AccountType/>
      </UserInfo>
    </_ApprovalSentBy>
  </documentManagement>
</p:properties>
</file>

<file path=customXml/itemProps1.xml><?xml version="1.0" encoding="utf-8"?>
<ds:datastoreItem xmlns:ds="http://schemas.openxmlformats.org/officeDocument/2006/customXml" ds:itemID="{E493B1FC-E1DF-4656-B0D9-E05DA5AF1C03}">
  <ds:schemaRefs>
    <ds:schemaRef ds:uri="http://schemas.openxmlformats.org/officeDocument/2006/bibliography"/>
  </ds:schemaRefs>
</ds:datastoreItem>
</file>

<file path=customXml/itemProps2.xml><?xml version="1.0" encoding="utf-8"?>
<ds:datastoreItem xmlns:ds="http://schemas.openxmlformats.org/officeDocument/2006/customXml" ds:itemID="{D2F2EA1C-252E-41BF-B1BB-4DD40C2A1BBC}"/>
</file>

<file path=customXml/itemProps3.xml><?xml version="1.0" encoding="utf-8"?>
<ds:datastoreItem xmlns:ds="http://schemas.openxmlformats.org/officeDocument/2006/customXml" ds:itemID="{CA7D749B-468B-4C7B-BC8D-7C1EEB4EEDE1}"/>
</file>

<file path=customXml/itemProps4.xml><?xml version="1.0" encoding="utf-8"?>
<ds:datastoreItem xmlns:ds="http://schemas.openxmlformats.org/officeDocument/2006/customXml" ds:itemID="{1DF736DA-30D9-4D9A-B9C5-3299769473AD}"/>
</file>

<file path=customXml/itemProps5.xml><?xml version="1.0" encoding="utf-8"?>
<ds:datastoreItem xmlns:ds="http://schemas.openxmlformats.org/officeDocument/2006/customXml" ds:itemID="{BFDAE8F7-B779-44C6-9AD4-8637C699B7F3}"/>
</file>

<file path=docProps/app.xml><?xml version="1.0" encoding="utf-8"?>
<Properties xmlns="http://schemas.openxmlformats.org/officeDocument/2006/extended-properties" xmlns:vt="http://schemas.openxmlformats.org/officeDocument/2006/docPropsVTypes">
  <Template>Normal</Template>
  <TotalTime>121</TotalTime>
  <Pages>6</Pages>
  <Words>2314</Words>
  <Characters>13191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Lea McKenna</cp:lastModifiedBy>
  <cp:revision>15</cp:revision>
  <dcterms:created xsi:type="dcterms:W3CDTF">2025-03-24T19:02:00Z</dcterms:created>
  <dcterms:modified xsi:type="dcterms:W3CDTF">2025-03-31T21:17:00Z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6900</vt:r8>
  </property>
  <property fmtid="{D5CDD505-2E9C-101B-9397-08002B2CF9AE}" pid="3" name="ContentTypeId">
    <vt:lpwstr>0x010100B36C728113775C46B81F02EDCC6091C9</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dlc_DocIdItemGuid">
    <vt:lpwstr>68523912-702e-4b1c-a99e-c093e912612a</vt:lpwstr>
  </property>
  <property fmtid="{D5CDD505-2E9C-101B-9397-08002B2CF9AE}" pid="8" name="_ExtendedDescription">
    <vt:lpwstr/>
  </property>
  <property fmtid="{D5CDD505-2E9C-101B-9397-08002B2CF9AE}" pid="9" name="TriggerFlowInfo">
    <vt:lpwstr/>
  </property>
</Properties>
</file>